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5FEA" w:rsidRDefault="0027374C" w:rsidP="00875FEA">
      <w:pPr>
        <w:shd w:val="clear" w:color="auto" w:fill="FFFFFF"/>
        <w:spacing w:after="0" w:line="240" w:lineRule="auto"/>
        <w:ind w:firstLine="35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 xml:space="preserve">                                                                                  </w:t>
      </w:r>
    </w:p>
    <w:p w:rsidR="0027374C" w:rsidRDefault="00033838" w:rsidP="0027374C">
      <w:pPr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.</w:t>
      </w:r>
    </w:p>
    <w:p w:rsidR="00655A96" w:rsidRPr="00655A96" w:rsidRDefault="00655A96" w:rsidP="0027374C">
      <w:pPr>
        <w:spacing w:after="0" w:line="240" w:lineRule="auto"/>
        <w:jc w:val="right"/>
        <w:rPr>
          <w:rFonts w:ascii="Times New Roman" w:hAnsi="Times New Roman"/>
          <w:b/>
          <w:color w:val="FF0000"/>
          <w:sz w:val="24"/>
          <w:szCs w:val="24"/>
        </w:rPr>
      </w:pPr>
    </w:p>
    <w:p w:rsidR="00655A96" w:rsidRPr="00875FEA" w:rsidRDefault="00655A96" w:rsidP="00655A96">
      <w:pPr>
        <w:spacing w:after="0" w:line="240" w:lineRule="auto"/>
        <w:jc w:val="center"/>
        <w:rPr>
          <w:rFonts w:ascii="Times New Roman" w:hAnsi="Times New Roman"/>
          <w:b/>
          <w:bCs/>
          <w:color w:val="FF0000"/>
          <w:sz w:val="36"/>
          <w:szCs w:val="36"/>
        </w:rPr>
      </w:pPr>
      <w:r w:rsidRPr="00875FEA">
        <w:rPr>
          <w:rFonts w:ascii="Times New Roman" w:hAnsi="Times New Roman"/>
          <w:b/>
          <w:bCs/>
          <w:color w:val="FF0000"/>
          <w:sz w:val="36"/>
          <w:szCs w:val="36"/>
          <w:lang w:eastAsia="hi-IN" w:bidi="hi-IN"/>
        </w:rPr>
        <w:t xml:space="preserve">План мероприятий антикоррупционной направленности в МБОУ </w:t>
      </w:r>
      <w:r w:rsidR="00033838" w:rsidRPr="00875FEA">
        <w:rPr>
          <w:rFonts w:ascii="Times New Roman" w:hAnsi="Times New Roman"/>
          <w:b/>
          <w:bCs/>
          <w:color w:val="FF0000"/>
          <w:sz w:val="36"/>
          <w:szCs w:val="36"/>
        </w:rPr>
        <w:t>ЕСОШ № 7им.О. Казанского на 20</w:t>
      </w:r>
      <w:r w:rsidR="00EE62DF">
        <w:rPr>
          <w:rFonts w:ascii="Times New Roman" w:hAnsi="Times New Roman"/>
          <w:b/>
          <w:bCs/>
          <w:color w:val="FF0000"/>
          <w:sz w:val="36"/>
          <w:szCs w:val="36"/>
        </w:rPr>
        <w:t>20</w:t>
      </w:r>
      <w:r w:rsidR="00033838" w:rsidRPr="00875FEA">
        <w:rPr>
          <w:rFonts w:ascii="Times New Roman" w:hAnsi="Times New Roman"/>
          <w:b/>
          <w:bCs/>
          <w:color w:val="FF0000"/>
          <w:sz w:val="36"/>
          <w:szCs w:val="36"/>
        </w:rPr>
        <w:t>-20</w:t>
      </w:r>
      <w:r w:rsidR="00875FEA" w:rsidRPr="00875FEA">
        <w:rPr>
          <w:rFonts w:ascii="Times New Roman" w:hAnsi="Times New Roman"/>
          <w:b/>
          <w:bCs/>
          <w:color w:val="FF0000"/>
          <w:sz w:val="36"/>
          <w:szCs w:val="36"/>
        </w:rPr>
        <w:t>2</w:t>
      </w:r>
      <w:r w:rsidR="00EE62DF">
        <w:rPr>
          <w:rFonts w:ascii="Times New Roman" w:hAnsi="Times New Roman"/>
          <w:b/>
          <w:bCs/>
          <w:color w:val="FF0000"/>
          <w:sz w:val="36"/>
          <w:szCs w:val="36"/>
        </w:rPr>
        <w:t>1</w:t>
      </w:r>
      <w:r w:rsidR="00033838" w:rsidRPr="00875FEA">
        <w:rPr>
          <w:rFonts w:ascii="Times New Roman" w:hAnsi="Times New Roman"/>
          <w:b/>
          <w:bCs/>
          <w:color w:val="FF0000"/>
          <w:sz w:val="36"/>
          <w:szCs w:val="36"/>
        </w:rPr>
        <w:t xml:space="preserve"> учебный</w:t>
      </w:r>
      <w:r w:rsidR="00875FEA" w:rsidRPr="00875FEA">
        <w:rPr>
          <w:rFonts w:ascii="Times New Roman" w:hAnsi="Times New Roman"/>
          <w:b/>
          <w:bCs/>
          <w:color w:val="FF0000"/>
          <w:sz w:val="36"/>
          <w:szCs w:val="36"/>
        </w:rPr>
        <w:t xml:space="preserve"> </w:t>
      </w:r>
      <w:r w:rsidR="00033838" w:rsidRPr="00875FEA">
        <w:rPr>
          <w:rFonts w:ascii="Times New Roman" w:hAnsi="Times New Roman"/>
          <w:b/>
          <w:bCs/>
          <w:color w:val="FF0000"/>
          <w:sz w:val="36"/>
          <w:szCs w:val="36"/>
        </w:rPr>
        <w:t>год</w:t>
      </w:r>
    </w:p>
    <w:p w:rsidR="00875FEA" w:rsidRDefault="00875FEA" w:rsidP="00655A96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875FEA" w:rsidRPr="00875FEA" w:rsidRDefault="00875FEA" w:rsidP="00655A9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hi-IN" w:bidi="hi-IN"/>
        </w:rPr>
      </w:pPr>
    </w:p>
    <w:tbl>
      <w:tblPr>
        <w:tblW w:w="964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810"/>
        <w:gridCol w:w="4009"/>
        <w:gridCol w:w="2409"/>
        <w:gridCol w:w="2421"/>
      </w:tblGrid>
      <w:tr w:rsidR="00655A96" w:rsidRPr="00875FEA" w:rsidTr="00033838">
        <w:tc>
          <w:tcPr>
            <w:tcW w:w="810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bCs/>
                <w:sz w:val="28"/>
                <w:szCs w:val="28"/>
                <w:lang w:eastAsia="hi-IN" w:bidi="hi-IN"/>
              </w:rPr>
              <w:t>№</w:t>
            </w:r>
          </w:p>
        </w:tc>
        <w:tc>
          <w:tcPr>
            <w:tcW w:w="4009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bCs/>
                <w:sz w:val="28"/>
                <w:szCs w:val="28"/>
                <w:lang w:eastAsia="hi-IN" w:bidi="hi-IN"/>
              </w:rPr>
              <w:t>Мероприятия</w:t>
            </w:r>
          </w:p>
        </w:tc>
        <w:tc>
          <w:tcPr>
            <w:tcW w:w="2409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bCs/>
                <w:sz w:val="28"/>
                <w:szCs w:val="28"/>
                <w:lang w:eastAsia="hi-IN" w:bidi="hi-IN"/>
              </w:rPr>
              <w:t>Срок исполнения</w:t>
            </w:r>
          </w:p>
        </w:tc>
        <w:tc>
          <w:tcPr>
            <w:tcW w:w="2421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bCs/>
                <w:sz w:val="28"/>
                <w:szCs w:val="28"/>
                <w:lang w:eastAsia="hi-IN" w:bidi="hi-IN"/>
              </w:rPr>
              <w:t>Ответственные</w:t>
            </w:r>
          </w:p>
        </w:tc>
      </w:tr>
      <w:tr w:rsidR="00655A96" w:rsidRPr="00875FEA" w:rsidTr="00033838">
        <w:tc>
          <w:tcPr>
            <w:tcW w:w="810" w:type="dxa"/>
            <w:shd w:val="clear" w:color="auto" w:fill="auto"/>
          </w:tcPr>
          <w:p w:rsidR="00655A96" w:rsidRPr="00875FEA" w:rsidRDefault="00655A96" w:rsidP="00655A96">
            <w:pPr>
              <w:suppressLineNumbers/>
              <w:snapToGrid w:val="0"/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b/>
                <w:bCs/>
                <w:sz w:val="28"/>
                <w:szCs w:val="28"/>
                <w:lang w:eastAsia="hi-IN" w:bidi="hi-IN"/>
              </w:rPr>
              <w:t>1.</w:t>
            </w:r>
          </w:p>
        </w:tc>
        <w:tc>
          <w:tcPr>
            <w:tcW w:w="4009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b/>
                <w:bCs/>
                <w:sz w:val="28"/>
                <w:szCs w:val="28"/>
                <w:lang w:eastAsia="hi-IN" w:bidi="hi-IN"/>
              </w:rPr>
              <w:t xml:space="preserve">Организационные мероприятия </w:t>
            </w:r>
          </w:p>
        </w:tc>
        <w:tc>
          <w:tcPr>
            <w:tcW w:w="2409" w:type="dxa"/>
            <w:shd w:val="clear" w:color="auto" w:fill="auto"/>
          </w:tcPr>
          <w:p w:rsidR="00655A96" w:rsidRPr="00875FEA" w:rsidRDefault="00655A96" w:rsidP="00655A96">
            <w:pPr>
              <w:suppressLineNumber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</w:p>
        </w:tc>
        <w:tc>
          <w:tcPr>
            <w:tcW w:w="2421" w:type="dxa"/>
            <w:shd w:val="clear" w:color="auto" w:fill="auto"/>
          </w:tcPr>
          <w:p w:rsidR="00655A96" w:rsidRPr="00875FEA" w:rsidRDefault="00655A96" w:rsidP="00655A96">
            <w:pPr>
              <w:suppressLineNumber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</w:p>
        </w:tc>
      </w:tr>
      <w:tr w:rsidR="00655A96" w:rsidRPr="00875FEA" w:rsidTr="00033838">
        <w:tc>
          <w:tcPr>
            <w:tcW w:w="810" w:type="dxa"/>
            <w:shd w:val="clear" w:color="auto" w:fill="auto"/>
          </w:tcPr>
          <w:p w:rsidR="00655A96" w:rsidRPr="00875FEA" w:rsidRDefault="00655A96" w:rsidP="00655A96">
            <w:pPr>
              <w:suppressLineNumber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1.1.</w:t>
            </w:r>
          </w:p>
        </w:tc>
        <w:tc>
          <w:tcPr>
            <w:tcW w:w="4009" w:type="dxa"/>
            <w:shd w:val="clear" w:color="auto" w:fill="auto"/>
          </w:tcPr>
          <w:p w:rsidR="00655A96" w:rsidRPr="00875FEA" w:rsidRDefault="00655A96" w:rsidP="00033838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Разработка и утверждение плана работы по противодействию коррупции </w:t>
            </w:r>
          </w:p>
        </w:tc>
        <w:tc>
          <w:tcPr>
            <w:tcW w:w="2409" w:type="dxa"/>
            <w:shd w:val="clear" w:color="auto" w:fill="auto"/>
          </w:tcPr>
          <w:p w:rsidR="00655A96" w:rsidRPr="00875FEA" w:rsidRDefault="00655A96" w:rsidP="00EE62DF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Август 20</w:t>
            </w:r>
            <w:r w:rsidR="00EE62DF">
              <w:rPr>
                <w:rFonts w:ascii="Times New Roman" w:hAnsi="Times New Roman"/>
                <w:sz w:val="28"/>
                <w:szCs w:val="28"/>
                <w:lang w:eastAsia="hi-IN" w:bidi="hi-IN"/>
              </w:rPr>
              <w:t>20</w:t>
            </w: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 года </w:t>
            </w:r>
          </w:p>
        </w:tc>
        <w:tc>
          <w:tcPr>
            <w:tcW w:w="2421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Администрация школы </w:t>
            </w:r>
          </w:p>
        </w:tc>
      </w:tr>
      <w:tr w:rsidR="00655A96" w:rsidRPr="00875FEA" w:rsidTr="00033838">
        <w:tc>
          <w:tcPr>
            <w:tcW w:w="810" w:type="dxa"/>
            <w:shd w:val="clear" w:color="auto" w:fill="auto"/>
          </w:tcPr>
          <w:p w:rsidR="00655A96" w:rsidRPr="00875FEA" w:rsidRDefault="00655A96" w:rsidP="00033838">
            <w:pPr>
              <w:suppressLineNumber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1.</w:t>
            </w:r>
            <w:r w:rsidR="00033838"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2</w:t>
            </w: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.</w:t>
            </w:r>
          </w:p>
        </w:tc>
        <w:tc>
          <w:tcPr>
            <w:tcW w:w="4009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Организация выступления работников правоохранительных органов перед педагогами</w:t>
            </w:r>
            <w:r w:rsidR="00033838"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 и обучающимися </w:t>
            </w: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 по вопросам пресечения коррупционных правонарушений </w:t>
            </w:r>
          </w:p>
        </w:tc>
        <w:tc>
          <w:tcPr>
            <w:tcW w:w="2409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В течение года</w:t>
            </w:r>
          </w:p>
        </w:tc>
        <w:tc>
          <w:tcPr>
            <w:tcW w:w="2421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Администрация школы </w:t>
            </w:r>
          </w:p>
        </w:tc>
      </w:tr>
      <w:tr w:rsidR="00655A96" w:rsidRPr="00875FEA" w:rsidTr="00033838">
        <w:tc>
          <w:tcPr>
            <w:tcW w:w="810" w:type="dxa"/>
            <w:shd w:val="clear" w:color="auto" w:fill="auto"/>
          </w:tcPr>
          <w:p w:rsidR="00655A96" w:rsidRPr="00875FEA" w:rsidRDefault="00655A96" w:rsidP="00033838">
            <w:pPr>
              <w:suppressLineNumber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1.</w:t>
            </w:r>
            <w:r w:rsidR="00033838"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3</w:t>
            </w: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.</w:t>
            </w:r>
          </w:p>
        </w:tc>
        <w:tc>
          <w:tcPr>
            <w:tcW w:w="4009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Разработка памятки для сотрудников ОУ о поведении в ситуациях, представляющих коррупционную опасность.</w:t>
            </w:r>
          </w:p>
        </w:tc>
        <w:tc>
          <w:tcPr>
            <w:tcW w:w="2409" w:type="dxa"/>
            <w:shd w:val="clear" w:color="auto" w:fill="auto"/>
          </w:tcPr>
          <w:p w:rsidR="00655A96" w:rsidRPr="00875FEA" w:rsidRDefault="00033838" w:rsidP="00EE62DF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Октябрь  </w:t>
            </w:r>
            <w:r w:rsidR="00655A96"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20</w:t>
            </w:r>
            <w:r w:rsidR="00EE62DF">
              <w:rPr>
                <w:rFonts w:ascii="Times New Roman" w:hAnsi="Times New Roman"/>
                <w:sz w:val="28"/>
                <w:szCs w:val="28"/>
                <w:lang w:eastAsia="hi-IN" w:bidi="hi-IN"/>
              </w:rPr>
              <w:t>20</w:t>
            </w:r>
            <w:r w:rsidR="00655A96"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 года </w:t>
            </w:r>
          </w:p>
        </w:tc>
        <w:tc>
          <w:tcPr>
            <w:tcW w:w="2421" w:type="dxa"/>
            <w:shd w:val="clear" w:color="auto" w:fill="auto"/>
          </w:tcPr>
          <w:p w:rsidR="00655A96" w:rsidRPr="00875FEA" w:rsidRDefault="00033838" w:rsidP="00033838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Администрация школы</w:t>
            </w:r>
          </w:p>
        </w:tc>
      </w:tr>
      <w:tr w:rsidR="00655A96" w:rsidRPr="00875FEA" w:rsidTr="00033838">
        <w:tc>
          <w:tcPr>
            <w:tcW w:w="810" w:type="dxa"/>
            <w:shd w:val="clear" w:color="auto" w:fill="auto"/>
          </w:tcPr>
          <w:p w:rsidR="00655A96" w:rsidRPr="00875FEA" w:rsidRDefault="00655A96" w:rsidP="00033838">
            <w:pPr>
              <w:suppressLineNumber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1.</w:t>
            </w:r>
            <w:r w:rsidR="00033838"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4</w:t>
            </w: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.</w:t>
            </w:r>
          </w:p>
        </w:tc>
        <w:tc>
          <w:tcPr>
            <w:tcW w:w="4009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Круглый стол с участием администрации школы и родительской общественности по вопросу «Коррупция и антикоррупционная политика школы» </w:t>
            </w:r>
          </w:p>
        </w:tc>
        <w:tc>
          <w:tcPr>
            <w:tcW w:w="2409" w:type="dxa"/>
            <w:shd w:val="clear" w:color="auto" w:fill="auto"/>
          </w:tcPr>
          <w:p w:rsidR="00655A96" w:rsidRPr="00875FEA" w:rsidRDefault="00033838" w:rsidP="00EE62DF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Ноябрь </w:t>
            </w:r>
            <w:r w:rsidR="00655A96"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20</w:t>
            </w:r>
            <w:r w:rsidR="00EE62DF">
              <w:rPr>
                <w:rFonts w:ascii="Times New Roman" w:hAnsi="Times New Roman"/>
                <w:sz w:val="28"/>
                <w:szCs w:val="28"/>
                <w:lang w:eastAsia="hi-IN" w:bidi="hi-IN"/>
              </w:rPr>
              <w:t>20</w:t>
            </w:r>
            <w:r w:rsidR="00655A96"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 года</w:t>
            </w:r>
          </w:p>
        </w:tc>
        <w:tc>
          <w:tcPr>
            <w:tcW w:w="2421" w:type="dxa"/>
            <w:shd w:val="clear" w:color="auto" w:fill="auto"/>
          </w:tcPr>
          <w:p w:rsidR="00655A96" w:rsidRPr="00875FEA" w:rsidRDefault="00033838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Администрация школы</w:t>
            </w:r>
          </w:p>
        </w:tc>
      </w:tr>
      <w:tr w:rsidR="00655A96" w:rsidRPr="00875FEA" w:rsidTr="00033838">
        <w:tc>
          <w:tcPr>
            <w:tcW w:w="810" w:type="dxa"/>
            <w:shd w:val="clear" w:color="auto" w:fill="auto"/>
          </w:tcPr>
          <w:p w:rsidR="00655A96" w:rsidRPr="00875FEA" w:rsidRDefault="00655A96" w:rsidP="00655A96">
            <w:pPr>
              <w:suppressLineNumbers/>
              <w:snapToGrid w:val="0"/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b/>
                <w:bCs/>
                <w:sz w:val="28"/>
                <w:szCs w:val="28"/>
                <w:lang w:eastAsia="hi-IN" w:bidi="hi-IN"/>
              </w:rPr>
              <w:t>2.</w:t>
            </w:r>
          </w:p>
        </w:tc>
        <w:tc>
          <w:tcPr>
            <w:tcW w:w="4009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b/>
                <w:bCs/>
                <w:sz w:val="28"/>
                <w:szCs w:val="28"/>
                <w:lang w:eastAsia="hi-IN" w:bidi="hi-IN"/>
              </w:rPr>
              <w:t xml:space="preserve">Участие в антикоррупционном мониторинге </w:t>
            </w:r>
          </w:p>
        </w:tc>
        <w:tc>
          <w:tcPr>
            <w:tcW w:w="2409" w:type="dxa"/>
            <w:shd w:val="clear" w:color="auto" w:fill="auto"/>
          </w:tcPr>
          <w:p w:rsidR="00655A96" w:rsidRPr="00875FEA" w:rsidRDefault="00655A96" w:rsidP="00655A96">
            <w:pPr>
              <w:suppressLineNumber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</w:p>
        </w:tc>
        <w:tc>
          <w:tcPr>
            <w:tcW w:w="2421" w:type="dxa"/>
            <w:shd w:val="clear" w:color="auto" w:fill="auto"/>
          </w:tcPr>
          <w:p w:rsidR="00655A96" w:rsidRPr="00875FEA" w:rsidRDefault="00655A96" w:rsidP="00655A96">
            <w:pPr>
              <w:suppressLineNumber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</w:p>
        </w:tc>
      </w:tr>
      <w:tr w:rsidR="00655A96" w:rsidRPr="00875FEA" w:rsidTr="00033838">
        <w:tc>
          <w:tcPr>
            <w:tcW w:w="810" w:type="dxa"/>
            <w:shd w:val="clear" w:color="auto" w:fill="auto"/>
          </w:tcPr>
          <w:p w:rsidR="00655A96" w:rsidRPr="00875FEA" w:rsidRDefault="00655A96" w:rsidP="006A1214">
            <w:pPr>
              <w:suppressLineNumber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2.</w:t>
            </w:r>
            <w:r w:rsidR="006A1214"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1</w:t>
            </w: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.</w:t>
            </w:r>
          </w:p>
        </w:tc>
        <w:tc>
          <w:tcPr>
            <w:tcW w:w="4009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Организация проведения социологического исследования «Удовлетворенность качеством образования». </w:t>
            </w:r>
          </w:p>
        </w:tc>
        <w:tc>
          <w:tcPr>
            <w:tcW w:w="2409" w:type="dxa"/>
            <w:shd w:val="clear" w:color="auto" w:fill="auto"/>
          </w:tcPr>
          <w:p w:rsidR="00655A96" w:rsidRPr="00875FEA" w:rsidRDefault="00655A96" w:rsidP="00EE62DF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Ноябрь 20</w:t>
            </w:r>
            <w:r w:rsidR="00EE62DF">
              <w:rPr>
                <w:rFonts w:ascii="Times New Roman" w:hAnsi="Times New Roman"/>
                <w:sz w:val="28"/>
                <w:szCs w:val="28"/>
                <w:lang w:eastAsia="hi-IN" w:bidi="hi-IN"/>
              </w:rPr>
              <w:t>20</w:t>
            </w: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 года</w:t>
            </w:r>
          </w:p>
        </w:tc>
        <w:tc>
          <w:tcPr>
            <w:tcW w:w="2421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Заместитель директора по УВР</w:t>
            </w:r>
          </w:p>
        </w:tc>
      </w:tr>
      <w:tr w:rsidR="00655A96" w:rsidRPr="00875FEA" w:rsidTr="00033838">
        <w:tc>
          <w:tcPr>
            <w:tcW w:w="810" w:type="dxa"/>
            <w:shd w:val="clear" w:color="auto" w:fill="auto"/>
          </w:tcPr>
          <w:p w:rsidR="00655A96" w:rsidRPr="00875FEA" w:rsidRDefault="00655A96" w:rsidP="00655A96">
            <w:pPr>
              <w:suppressLineNumbers/>
              <w:snapToGrid w:val="0"/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b/>
                <w:bCs/>
                <w:sz w:val="28"/>
                <w:szCs w:val="28"/>
                <w:lang w:eastAsia="hi-IN" w:bidi="hi-IN"/>
              </w:rPr>
              <w:t>3.</w:t>
            </w:r>
          </w:p>
        </w:tc>
        <w:tc>
          <w:tcPr>
            <w:tcW w:w="4009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b/>
                <w:bCs/>
                <w:sz w:val="28"/>
                <w:szCs w:val="28"/>
                <w:lang w:eastAsia="hi-IN" w:bidi="hi-IN"/>
              </w:rPr>
              <w:t xml:space="preserve">Привлечение граждан и представителей органов самоуправления школы к </w:t>
            </w:r>
            <w:r w:rsidRPr="00875FEA">
              <w:rPr>
                <w:rFonts w:ascii="Times New Roman" w:hAnsi="Times New Roman"/>
                <w:b/>
                <w:bCs/>
                <w:sz w:val="28"/>
                <w:szCs w:val="28"/>
                <w:lang w:eastAsia="hi-IN" w:bidi="hi-IN"/>
              </w:rPr>
              <w:lastRenderedPageBreak/>
              <w:t>реализации антикоррупционной политики, антикоррупционная пропаганда и информационное обеспечение</w:t>
            </w:r>
          </w:p>
        </w:tc>
        <w:tc>
          <w:tcPr>
            <w:tcW w:w="2409" w:type="dxa"/>
            <w:shd w:val="clear" w:color="auto" w:fill="auto"/>
          </w:tcPr>
          <w:p w:rsidR="00655A96" w:rsidRPr="00875FEA" w:rsidRDefault="00655A96" w:rsidP="00655A96">
            <w:pPr>
              <w:suppressLineNumber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</w:p>
        </w:tc>
        <w:tc>
          <w:tcPr>
            <w:tcW w:w="2421" w:type="dxa"/>
            <w:shd w:val="clear" w:color="auto" w:fill="auto"/>
          </w:tcPr>
          <w:p w:rsidR="00655A96" w:rsidRPr="00875FEA" w:rsidRDefault="00655A96" w:rsidP="00655A96">
            <w:pPr>
              <w:suppressLineNumber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</w:p>
        </w:tc>
      </w:tr>
      <w:tr w:rsidR="00655A96" w:rsidRPr="00875FEA" w:rsidTr="00033838">
        <w:tc>
          <w:tcPr>
            <w:tcW w:w="810" w:type="dxa"/>
            <w:shd w:val="clear" w:color="auto" w:fill="auto"/>
          </w:tcPr>
          <w:p w:rsidR="00655A96" w:rsidRPr="00875FEA" w:rsidRDefault="00655A96" w:rsidP="00655A96">
            <w:pPr>
              <w:suppressLineNumber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lastRenderedPageBreak/>
              <w:t>3.1.</w:t>
            </w:r>
          </w:p>
        </w:tc>
        <w:tc>
          <w:tcPr>
            <w:tcW w:w="4009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Оформление информационного стенда «Коррупции – нет!» </w:t>
            </w:r>
          </w:p>
        </w:tc>
        <w:tc>
          <w:tcPr>
            <w:tcW w:w="2409" w:type="dxa"/>
            <w:shd w:val="clear" w:color="auto" w:fill="auto"/>
          </w:tcPr>
          <w:p w:rsidR="00655A96" w:rsidRPr="00875FEA" w:rsidRDefault="00655A96" w:rsidP="00EE62DF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Август 20</w:t>
            </w:r>
            <w:r w:rsidR="00EE62DF">
              <w:rPr>
                <w:rFonts w:ascii="Times New Roman" w:hAnsi="Times New Roman"/>
                <w:sz w:val="28"/>
                <w:szCs w:val="28"/>
                <w:lang w:eastAsia="hi-IN" w:bidi="hi-IN"/>
              </w:rPr>
              <w:t>20</w:t>
            </w: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 года </w:t>
            </w:r>
          </w:p>
        </w:tc>
        <w:tc>
          <w:tcPr>
            <w:tcW w:w="2421" w:type="dxa"/>
            <w:shd w:val="clear" w:color="auto" w:fill="auto"/>
          </w:tcPr>
          <w:p w:rsidR="00655A96" w:rsidRPr="00875FEA" w:rsidRDefault="006A1214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Заместитель директора по УВР</w:t>
            </w:r>
          </w:p>
        </w:tc>
      </w:tr>
      <w:tr w:rsidR="00655A96" w:rsidRPr="00875FEA" w:rsidTr="00033838">
        <w:tc>
          <w:tcPr>
            <w:tcW w:w="810" w:type="dxa"/>
            <w:shd w:val="clear" w:color="auto" w:fill="auto"/>
          </w:tcPr>
          <w:p w:rsidR="00655A96" w:rsidRPr="00875FEA" w:rsidRDefault="00655A96" w:rsidP="00655A96">
            <w:pPr>
              <w:suppressLineNumber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3.2.</w:t>
            </w:r>
          </w:p>
        </w:tc>
        <w:tc>
          <w:tcPr>
            <w:tcW w:w="4009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Размещение на общедоступных местах в школе и на школьном сайте: -устава с целью ознакомления родителей с информацией о бесплатном образовании; </w:t>
            </w:r>
          </w:p>
          <w:p w:rsidR="00655A96" w:rsidRPr="00875FEA" w:rsidRDefault="00655A96" w:rsidP="00655A9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-адреса и телефоны органов, куда должны обращаться граждане в случае проявления коррупционных действий: фактов вымогательства, взяточничества и других проявлений коррупции </w:t>
            </w:r>
          </w:p>
        </w:tc>
        <w:tc>
          <w:tcPr>
            <w:tcW w:w="2409" w:type="dxa"/>
            <w:shd w:val="clear" w:color="auto" w:fill="auto"/>
          </w:tcPr>
          <w:p w:rsidR="00655A96" w:rsidRPr="00875FEA" w:rsidRDefault="00655A96" w:rsidP="00EE62DF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Сентябрь 20</w:t>
            </w:r>
            <w:r w:rsidR="00EE62DF">
              <w:rPr>
                <w:rFonts w:ascii="Times New Roman" w:hAnsi="Times New Roman"/>
                <w:sz w:val="28"/>
                <w:szCs w:val="28"/>
                <w:lang w:eastAsia="hi-IN" w:bidi="hi-IN"/>
              </w:rPr>
              <w:t>20</w:t>
            </w: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 года</w:t>
            </w:r>
          </w:p>
        </w:tc>
        <w:tc>
          <w:tcPr>
            <w:tcW w:w="2421" w:type="dxa"/>
            <w:shd w:val="clear" w:color="auto" w:fill="auto"/>
          </w:tcPr>
          <w:p w:rsidR="00655A96" w:rsidRPr="00875FEA" w:rsidRDefault="00655A96" w:rsidP="006A121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Заместитель директора </w:t>
            </w:r>
            <w:proofErr w:type="spellStart"/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по</w:t>
            </w:r>
            <w:r w:rsidR="006A1214"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У</w:t>
            </w: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ВР</w:t>
            </w:r>
            <w:proofErr w:type="spellEnd"/>
            <w:r w:rsidRPr="00875FEA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 xml:space="preserve"> </w:t>
            </w:r>
          </w:p>
        </w:tc>
      </w:tr>
      <w:tr w:rsidR="00655A96" w:rsidRPr="00875FEA" w:rsidTr="00033838">
        <w:tc>
          <w:tcPr>
            <w:tcW w:w="810" w:type="dxa"/>
            <w:shd w:val="clear" w:color="auto" w:fill="auto"/>
          </w:tcPr>
          <w:p w:rsidR="00655A96" w:rsidRPr="00875FEA" w:rsidRDefault="00655A96" w:rsidP="00655A96">
            <w:pPr>
              <w:suppressLineNumber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3.3.</w:t>
            </w:r>
          </w:p>
        </w:tc>
        <w:tc>
          <w:tcPr>
            <w:tcW w:w="4009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Рассмотрение в соответствии с действующим законодательством обращений граждан, содержащих сведения о коррупции по вопросам, находящимся в компетенции администрации школы </w:t>
            </w:r>
          </w:p>
        </w:tc>
        <w:tc>
          <w:tcPr>
            <w:tcW w:w="2409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По мере поступления</w:t>
            </w:r>
          </w:p>
        </w:tc>
        <w:tc>
          <w:tcPr>
            <w:tcW w:w="2421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Директор школы</w:t>
            </w:r>
          </w:p>
        </w:tc>
      </w:tr>
      <w:tr w:rsidR="00655A96" w:rsidRPr="00875FEA" w:rsidTr="00033838">
        <w:tc>
          <w:tcPr>
            <w:tcW w:w="810" w:type="dxa"/>
            <w:shd w:val="clear" w:color="auto" w:fill="auto"/>
          </w:tcPr>
          <w:p w:rsidR="00655A96" w:rsidRPr="00875FEA" w:rsidRDefault="00655A96" w:rsidP="00655A96">
            <w:pPr>
              <w:suppressLineNumber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3.4.</w:t>
            </w:r>
          </w:p>
        </w:tc>
        <w:tc>
          <w:tcPr>
            <w:tcW w:w="4009" w:type="dxa"/>
            <w:shd w:val="clear" w:color="auto" w:fill="auto"/>
          </w:tcPr>
          <w:p w:rsidR="00655A96" w:rsidRPr="00875FEA" w:rsidRDefault="00655A96" w:rsidP="006A121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Информирование участников образовательного процесса и населения через официальный сайт о ходе реализации антикоррупционной политики в </w:t>
            </w:r>
            <w:r w:rsidR="006A1214"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ОУ</w:t>
            </w:r>
          </w:p>
        </w:tc>
        <w:tc>
          <w:tcPr>
            <w:tcW w:w="2409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В течение года</w:t>
            </w:r>
          </w:p>
        </w:tc>
        <w:tc>
          <w:tcPr>
            <w:tcW w:w="2421" w:type="dxa"/>
            <w:shd w:val="clear" w:color="auto" w:fill="auto"/>
          </w:tcPr>
          <w:p w:rsidR="00655A96" w:rsidRPr="00875FEA" w:rsidRDefault="00655A96" w:rsidP="006A121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Заместители директора по </w:t>
            </w:r>
            <w:r w:rsidR="006A1214"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У</w:t>
            </w: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ВР</w:t>
            </w:r>
            <w:r w:rsidRPr="00875FEA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 xml:space="preserve"> </w:t>
            </w:r>
          </w:p>
        </w:tc>
      </w:tr>
      <w:tr w:rsidR="00655A96" w:rsidRPr="00875FEA" w:rsidTr="00033838">
        <w:tc>
          <w:tcPr>
            <w:tcW w:w="810" w:type="dxa"/>
            <w:shd w:val="clear" w:color="auto" w:fill="auto"/>
          </w:tcPr>
          <w:p w:rsidR="00655A96" w:rsidRPr="00875FEA" w:rsidRDefault="00655A96" w:rsidP="00655A96">
            <w:pPr>
              <w:suppressLineNumber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3.5.</w:t>
            </w:r>
          </w:p>
        </w:tc>
        <w:tc>
          <w:tcPr>
            <w:tcW w:w="4009" w:type="dxa"/>
            <w:shd w:val="clear" w:color="auto" w:fill="auto"/>
          </w:tcPr>
          <w:p w:rsidR="00655A96" w:rsidRPr="00875FEA" w:rsidRDefault="00655A96" w:rsidP="006A121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Информирование правоохранительных органов о выявленных фактах коррупции в сфере деятельности </w:t>
            </w:r>
            <w:r w:rsidR="006A1214"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ОУ</w:t>
            </w:r>
          </w:p>
        </w:tc>
        <w:tc>
          <w:tcPr>
            <w:tcW w:w="2409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В случае выявления</w:t>
            </w:r>
          </w:p>
        </w:tc>
        <w:tc>
          <w:tcPr>
            <w:tcW w:w="2421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Директор </w:t>
            </w:r>
          </w:p>
        </w:tc>
      </w:tr>
      <w:tr w:rsidR="00655A96" w:rsidRPr="00875FEA" w:rsidTr="00033838">
        <w:tc>
          <w:tcPr>
            <w:tcW w:w="810" w:type="dxa"/>
            <w:shd w:val="clear" w:color="auto" w:fill="auto"/>
          </w:tcPr>
          <w:p w:rsidR="00655A96" w:rsidRPr="00875FEA" w:rsidRDefault="00655A96" w:rsidP="00655A96">
            <w:pPr>
              <w:suppressLineNumber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3.6.</w:t>
            </w:r>
          </w:p>
        </w:tc>
        <w:tc>
          <w:tcPr>
            <w:tcW w:w="4009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Совершенствование контроля за организацией и проведением ЕГЭ</w:t>
            </w:r>
            <w:r w:rsidR="006A1214"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 и ОГЭ </w:t>
            </w: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: </w:t>
            </w:r>
          </w:p>
          <w:p w:rsidR="00655A96" w:rsidRPr="00875FEA" w:rsidRDefault="00655A96" w:rsidP="00655A9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lastRenderedPageBreak/>
              <w:t xml:space="preserve">- организация информирования участников ЕГЭ </w:t>
            </w:r>
            <w:r w:rsidR="006A1214"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и </w:t>
            </w: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ОГЭ  и их родителей (законных представителей); </w:t>
            </w:r>
          </w:p>
          <w:p w:rsidR="00655A96" w:rsidRPr="00875FEA" w:rsidRDefault="00655A96" w:rsidP="00655A9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- обеспечение ознакомления участников ЕГЭ </w:t>
            </w:r>
            <w:r w:rsidR="006A1214"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и </w:t>
            </w: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ОГЭ</w:t>
            </w:r>
            <w:r w:rsidR="006A1214"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 </w:t>
            </w: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с полученными ими результатами; </w:t>
            </w:r>
          </w:p>
          <w:p w:rsidR="00655A96" w:rsidRPr="00875FEA" w:rsidRDefault="00655A96" w:rsidP="00655A9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- участие работников ОУ в составе предметных комиссий, </w:t>
            </w:r>
          </w:p>
          <w:p w:rsidR="00655A96" w:rsidRPr="00875FEA" w:rsidRDefault="00655A96" w:rsidP="006A121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- обеспечение присутствия наблюдателей во время проведения ЕГЭ </w:t>
            </w:r>
            <w:r w:rsidR="006A1214"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и </w:t>
            </w: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ОГЭ </w:t>
            </w:r>
          </w:p>
        </w:tc>
        <w:tc>
          <w:tcPr>
            <w:tcW w:w="2409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lastRenderedPageBreak/>
              <w:t>В течение учебного года</w:t>
            </w:r>
          </w:p>
        </w:tc>
        <w:tc>
          <w:tcPr>
            <w:tcW w:w="2421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Заместитель директора по УВР </w:t>
            </w:r>
          </w:p>
        </w:tc>
      </w:tr>
      <w:tr w:rsidR="00655A96" w:rsidRPr="00875FEA" w:rsidTr="00033838">
        <w:tc>
          <w:tcPr>
            <w:tcW w:w="810" w:type="dxa"/>
            <w:shd w:val="clear" w:color="auto" w:fill="auto"/>
          </w:tcPr>
          <w:p w:rsidR="00655A96" w:rsidRPr="00875FEA" w:rsidRDefault="00655A96" w:rsidP="00655A96">
            <w:pPr>
              <w:suppressLineNumber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lastRenderedPageBreak/>
              <w:t>3.7.</w:t>
            </w:r>
          </w:p>
        </w:tc>
        <w:tc>
          <w:tcPr>
            <w:tcW w:w="4009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Информирование родительской общественности о расходовании средств, поступивших в качестве добровольных пожертвований </w:t>
            </w:r>
          </w:p>
        </w:tc>
        <w:tc>
          <w:tcPr>
            <w:tcW w:w="2409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В течение год</w:t>
            </w:r>
          </w:p>
        </w:tc>
        <w:tc>
          <w:tcPr>
            <w:tcW w:w="2421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Администрация школы </w:t>
            </w:r>
          </w:p>
        </w:tc>
      </w:tr>
      <w:tr w:rsidR="00655A96" w:rsidRPr="00875FEA" w:rsidTr="00033838">
        <w:tc>
          <w:tcPr>
            <w:tcW w:w="810" w:type="dxa"/>
            <w:shd w:val="clear" w:color="auto" w:fill="auto"/>
          </w:tcPr>
          <w:p w:rsidR="00655A96" w:rsidRPr="00875FEA" w:rsidRDefault="00655A96" w:rsidP="00655A96">
            <w:pPr>
              <w:suppressLineNumber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3.8.</w:t>
            </w:r>
          </w:p>
        </w:tc>
        <w:tc>
          <w:tcPr>
            <w:tcW w:w="4009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Проведение классных собраний с целью разъяснения политики школы в отношении коррупции </w:t>
            </w:r>
          </w:p>
        </w:tc>
        <w:tc>
          <w:tcPr>
            <w:tcW w:w="2409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В течение года </w:t>
            </w:r>
          </w:p>
        </w:tc>
        <w:tc>
          <w:tcPr>
            <w:tcW w:w="2421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Администрация школы, классные руководители </w:t>
            </w:r>
          </w:p>
        </w:tc>
      </w:tr>
      <w:tr w:rsidR="00655A96" w:rsidRPr="00875FEA" w:rsidTr="00033838">
        <w:tc>
          <w:tcPr>
            <w:tcW w:w="810" w:type="dxa"/>
            <w:shd w:val="clear" w:color="auto" w:fill="auto"/>
          </w:tcPr>
          <w:p w:rsidR="00655A96" w:rsidRPr="00875FEA" w:rsidRDefault="00655A96" w:rsidP="00655A96">
            <w:pPr>
              <w:suppressLineNumber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3.9.</w:t>
            </w:r>
          </w:p>
        </w:tc>
        <w:tc>
          <w:tcPr>
            <w:tcW w:w="4009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Привлечение родительской общественности для участия в работе жюри школьных конкурсов. </w:t>
            </w:r>
          </w:p>
        </w:tc>
        <w:tc>
          <w:tcPr>
            <w:tcW w:w="2409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По мере проведения в течение года</w:t>
            </w:r>
          </w:p>
        </w:tc>
        <w:tc>
          <w:tcPr>
            <w:tcW w:w="2421" w:type="dxa"/>
            <w:shd w:val="clear" w:color="auto" w:fill="auto"/>
          </w:tcPr>
          <w:p w:rsidR="00875FEA" w:rsidRPr="00875FEA" w:rsidRDefault="00655A96" w:rsidP="00875FEA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Заместители директора </w:t>
            </w:r>
          </w:p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</w:p>
        </w:tc>
      </w:tr>
      <w:tr w:rsidR="00655A96" w:rsidRPr="00875FEA" w:rsidTr="00033838">
        <w:tc>
          <w:tcPr>
            <w:tcW w:w="810" w:type="dxa"/>
            <w:shd w:val="clear" w:color="auto" w:fill="auto"/>
          </w:tcPr>
          <w:p w:rsidR="00655A96" w:rsidRPr="00875FEA" w:rsidRDefault="00655A96" w:rsidP="00655A96">
            <w:pPr>
              <w:suppressLineNumbers/>
              <w:snapToGrid w:val="0"/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b/>
                <w:bCs/>
                <w:sz w:val="28"/>
                <w:szCs w:val="28"/>
                <w:lang w:eastAsia="hi-IN" w:bidi="hi-IN"/>
              </w:rPr>
              <w:t>4.</w:t>
            </w:r>
          </w:p>
        </w:tc>
        <w:tc>
          <w:tcPr>
            <w:tcW w:w="4009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b/>
                <w:bCs/>
                <w:sz w:val="28"/>
                <w:szCs w:val="28"/>
                <w:lang w:eastAsia="hi-IN" w:bidi="hi-IN"/>
              </w:rPr>
              <w:t>Антикоррупционное образование</w:t>
            </w:r>
          </w:p>
        </w:tc>
        <w:tc>
          <w:tcPr>
            <w:tcW w:w="2409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</w:p>
        </w:tc>
        <w:tc>
          <w:tcPr>
            <w:tcW w:w="2421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</w:p>
        </w:tc>
      </w:tr>
      <w:tr w:rsidR="00655A96" w:rsidRPr="00875FEA" w:rsidTr="00033838">
        <w:tc>
          <w:tcPr>
            <w:tcW w:w="810" w:type="dxa"/>
            <w:shd w:val="clear" w:color="auto" w:fill="auto"/>
          </w:tcPr>
          <w:p w:rsidR="00655A96" w:rsidRPr="00875FEA" w:rsidRDefault="00655A96" w:rsidP="00655A96">
            <w:pPr>
              <w:suppressLineNumber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4.1.</w:t>
            </w:r>
          </w:p>
        </w:tc>
        <w:tc>
          <w:tcPr>
            <w:tcW w:w="4009" w:type="dxa"/>
            <w:shd w:val="clear" w:color="auto" w:fill="auto"/>
          </w:tcPr>
          <w:p w:rsidR="00655A96" w:rsidRPr="00875FEA" w:rsidRDefault="00655A96" w:rsidP="00875FEA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Включение в рабочие программы по литературному чтению, окружающему миру, истории, обществознанию, литературе, реализуемые в </w:t>
            </w:r>
            <w:r w:rsidR="00875FEA"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ОУ</w:t>
            </w: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, элементов антикоррупционного воспитания, направленных на решение задач формирования антикоррупционного мировоззрения, повышения уровня правосознания и правовой культуры учащихся </w:t>
            </w:r>
          </w:p>
        </w:tc>
        <w:tc>
          <w:tcPr>
            <w:tcW w:w="2409" w:type="dxa"/>
            <w:shd w:val="clear" w:color="auto" w:fill="auto"/>
          </w:tcPr>
          <w:p w:rsidR="00655A96" w:rsidRPr="00875FEA" w:rsidRDefault="00655A96" w:rsidP="00EE62DF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Август 20</w:t>
            </w:r>
            <w:r w:rsidR="00EE62DF">
              <w:rPr>
                <w:rFonts w:ascii="Times New Roman" w:hAnsi="Times New Roman"/>
                <w:sz w:val="28"/>
                <w:szCs w:val="28"/>
                <w:lang w:eastAsia="hi-IN" w:bidi="hi-IN"/>
              </w:rPr>
              <w:t>20</w:t>
            </w: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 года </w:t>
            </w:r>
          </w:p>
        </w:tc>
        <w:tc>
          <w:tcPr>
            <w:tcW w:w="2421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Учителя - предметники Заместитель директора по УВР </w:t>
            </w:r>
          </w:p>
        </w:tc>
      </w:tr>
      <w:tr w:rsidR="00655A96" w:rsidRPr="00875FEA" w:rsidTr="00033838">
        <w:tc>
          <w:tcPr>
            <w:tcW w:w="810" w:type="dxa"/>
            <w:shd w:val="clear" w:color="auto" w:fill="auto"/>
          </w:tcPr>
          <w:p w:rsidR="00655A96" w:rsidRPr="00875FEA" w:rsidRDefault="00655A96" w:rsidP="00655A96">
            <w:pPr>
              <w:suppressLineNumber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4.2.</w:t>
            </w:r>
          </w:p>
        </w:tc>
        <w:tc>
          <w:tcPr>
            <w:tcW w:w="4009" w:type="dxa"/>
            <w:shd w:val="clear" w:color="auto" w:fill="auto"/>
          </w:tcPr>
          <w:p w:rsidR="00655A96" w:rsidRPr="00875FEA" w:rsidRDefault="00655A96" w:rsidP="00875FEA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Организация повышения квалификации педагогических работников по формированию </w:t>
            </w: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lastRenderedPageBreak/>
              <w:t xml:space="preserve">антикоррупционных установок личности учащихся </w:t>
            </w:r>
          </w:p>
        </w:tc>
        <w:tc>
          <w:tcPr>
            <w:tcW w:w="2409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lastRenderedPageBreak/>
              <w:t>В течение года</w:t>
            </w:r>
          </w:p>
        </w:tc>
        <w:tc>
          <w:tcPr>
            <w:tcW w:w="2421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Заместитель директора по УВР </w:t>
            </w:r>
          </w:p>
        </w:tc>
      </w:tr>
      <w:tr w:rsidR="00655A96" w:rsidRPr="00875FEA" w:rsidTr="00033838">
        <w:tc>
          <w:tcPr>
            <w:tcW w:w="810" w:type="dxa"/>
            <w:shd w:val="clear" w:color="auto" w:fill="auto"/>
          </w:tcPr>
          <w:p w:rsidR="00655A96" w:rsidRPr="00875FEA" w:rsidRDefault="00655A96" w:rsidP="00655A96">
            <w:pPr>
              <w:suppressLineNumber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lastRenderedPageBreak/>
              <w:t>4.3.</w:t>
            </w:r>
          </w:p>
        </w:tc>
        <w:tc>
          <w:tcPr>
            <w:tcW w:w="4009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Организация книжных выставок «Права человека», «Закон в твоей жизни» </w:t>
            </w:r>
          </w:p>
        </w:tc>
        <w:tc>
          <w:tcPr>
            <w:tcW w:w="2409" w:type="dxa"/>
            <w:shd w:val="clear" w:color="auto" w:fill="auto"/>
          </w:tcPr>
          <w:p w:rsidR="00655A96" w:rsidRPr="00875FEA" w:rsidRDefault="00655A96" w:rsidP="00EE62DF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Январь 20</w:t>
            </w:r>
            <w:r w:rsidR="00875FEA"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2</w:t>
            </w:r>
            <w:r w:rsidR="00EE62DF">
              <w:rPr>
                <w:rFonts w:ascii="Times New Roman" w:hAnsi="Times New Roman"/>
                <w:sz w:val="28"/>
                <w:szCs w:val="28"/>
                <w:lang w:eastAsia="hi-IN" w:bidi="hi-IN"/>
              </w:rPr>
              <w:t>1</w:t>
            </w: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 года</w:t>
            </w:r>
          </w:p>
        </w:tc>
        <w:tc>
          <w:tcPr>
            <w:tcW w:w="2421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Зав. библиотекой </w:t>
            </w:r>
          </w:p>
        </w:tc>
      </w:tr>
      <w:tr w:rsidR="00655A96" w:rsidRPr="00875FEA" w:rsidTr="00033838">
        <w:tc>
          <w:tcPr>
            <w:tcW w:w="810" w:type="dxa"/>
            <w:shd w:val="clear" w:color="auto" w:fill="auto"/>
          </w:tcPr>
          <w:p w:rsidR="00655A96" w:rsidRPr="00875FEA" w:rsidRDefault="00655A96" w:rsidP="00655A96">
            <w:pPr>
              <w:suppressLineNumber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4.3.</w:t>
            </w:r>
          </w:p>
        </w:tc>
        <w:tc>
          <w:tcPr>
            <w:tcW w:w="4009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Конкурс среди учащихся на лучший плакат антикоррупционной направленности 2-11кл.</w:t>
            </w:r>
          </w:p>
        </w:tc>
        <w:tc>
          <w:tcPr>
            <w:tcW w:w="2409" w:type="dxa"/>
            <w:shd w:val="clear" w:color="auto" w:fill="auto"/>
          </w:tcPr>
          <w:p w:rsidR="00655A96" w:rsidRPr="00875FEA" w:rsidRDefault="00655A96" w:rsidP="00EE62DF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Декабрь 20</w:t>
            </w:r>
            <w:r w:rsidR="00EE62DF">
              <w:rPr>
                <w:rFonts w:ascii="Times New Roman" w:hAnsi="Times New Roman"/>
                <w:sz w:val="28"/>
                <w:szCs w:val="28"/>
                <w:lang w:eastAsia="hi-IN" w:bidi="hi-IN"/>
              </w:rPr>
              <w:t>20</w:t>
            </w: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 года</w:t>
            </w:r>
          </w:p>
        </w:tc>
        <w:tc>
          <w:tcPr>
            <w:tcW w:w="2421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Преподаватель ИЗО </w:t>
            </w:r>
          </w:p>
        </w:tc>
      </w:tr>
      <w:tr w:rsidR="00655A96" w:rsidRPr="00875FEA" w:rsidTr="00033838">
        <w:tc>
          <w:tcPr>
            <w:tcW w:w="810" w:type="dxa"/>
            <w:shd w:val="clear" w:color="auto" w:fill="auto"/>
          </w:tcPr>
          <w:p w:rsidR="00655A96" w:rsidRPr="00875FEA" w:rsidRDefault="00655A96" w:rsidP="00655A96">
            <w:pPr>
              <w:suppressLineNumber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4.4.</w:t>
            </w:r>
          </w:p>
        </w:tc>
        <w:tc>
          <w:tcPr>
            <w:tcW w:w="4009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Проведение тематических классных часов «Наши права – наши обязанности», «Право на образование» и др. </w:t>
            </w:r>
          </w:p>
        </w:tc>
        <w:tc>
          <w:tcPr>
            <w:tcW w:w="2409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В течение учебного года</w:t>
            </w:r>
          </w:p>
        </w:tc>
        <w:tc>
          <w:tcPr>
            <w:tcW w:w="2421" w:type="dxa"/>
            <w:shd w:val="clear" w:color="auto" w:fill="auto"/>
          </w:tcPr>
          <w:p w:rsidR="00875FEA" w:rsidRPr="00875FEA" w:rsidRDefault="00655A96" w:rsidP="00875FEA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Классные руководители, заместители директора </w:t>
            </w:r>
          </w:p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</w:p>
        </w:tc>
      </w:tr>
      <w:tr w:rsidR="00655A96" w:rsidRPr="00875FEA" w:rsidTr="00033838">
        <w:tc>
          <w:tcPr>
            <w:tcW w:w="810" w:type="dxa"/>
            <w:shd w:val="clear" w:color="auto" w:fill="auto"/>
          </w:tcPr>
          <w:p w:rsidR="00655A96" w:rsidRPr="00875FEA" w:rsidRDefault="00655A96" w:rsidP="00875FEA">
            <w:pPr>
              <w:suppressLineNumber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4.</w:t>
            </w:r>
            <w:r w:rsidR="00875FEA"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5</w:t>
            </w:r>
          </w:p>
        </w:tc>
        <w:tc>
          <w:tcPr>
            <w:tcW w:w="4009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Встреча с представителями  правоохранительных органов</w:t>
            </w:r>
          </w:p>
          <w:p w:rsidR="00655A96" w:rsidRPr="00875FEA" w:rsidRDefault="00655A96" w:rsidP="00655A9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bCs/>
                <w:sz w:val="28"/>
                <w:szCs w:val="28"/>
                <w:lang w:eastAsia="hi-IN" w:bidi="hi-IN"/>
              </w:rPr>
              <w:t>Цель</w:t>
            </w: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 - формирование антикоррупционного мировоззрения.</w:t>
            </w:r>
          </w:p>
        </w:tc>
        <w:tc>
          <w:tcPr>
            <w:tcW w:w="2409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в течение года</w:t>
            </w:r>
          </w:p>
        </w:tc>
        <w:tc>
          <w:tcPr>
            <w:tcW w:w="2421" w:type="dxa"/>
            <w:shd w:val="clear" w:color="auto" w:fill="auto"/>
          </w:tcPr>
          <w:p w:rsidR="00655A96" w:rsidRPr="00875FEA" w:rsidRDefault="00875FEA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Зам. директора.</w:t>
            </w:r>
          </w:p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Социальный педагог</w:t>
            </w:r>
          </w:p>
        </w:tc>
      </w:tr>
      <w:tr w:rsidR="00655A96" w:rsidRPr="00875FEA" w:rsidTr="00033838">
        <w:tc>
          <w:tcPr>
            <w:tcW w:w="810" w:type="dxa"/>
            <w:shd w:val="clear" w:color="auto" w:fill="auto"/>
          </w:tcPr>
          <w:p w:rsidR="00655A96" w:rsidRPr="00875FEA" w:rsidRDefault="00655A96" w:rsidP="00875FEA">
            <w:pPr>
              <w:suppressLineNumber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4.</w:t>
            </w:r>
            <w:r w:rsidR="00875FEA"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6</w:t>
            </w:r>
          </w:p>
        </w:tc>
        <w:tc>
          <w:tcPr>
            <w:tcW w:w="4009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bCs/>
                <w:sz w:val="28"/>
                <w:szCs w:val="28"/>
                <w:lang w:eastAsia="hi-IN" w:bidi="hi-IN"/>
              </w:rPr>
              <w:t xml:space="preserve">Конкурс плакатов </w:t>
            </w: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«Нет коррупции». Для учащихся 5-8 классов.</w:t>
            </w:r>
          </w:p>
        </w:tc>
        <w:tc>
          <w:tcPr>
            <w:tcW w:w="2409" w:type="dxa"/>
            <w:shd w:val="clear" w:color="auto" w:fill="auto"/>
          </w:tcPr>
          <w:p w:rsidR="00655A96" w:rsidRPr="00875FEA" w:rsidRDefault="00875FEA" w:rsidP="00EE62DF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Февраль  202</w:t>
            </w:r>
            <w:r w:rsidR="00EE62DF">
              <w:rPr>
                <w:rFonts w:ascii="Times New Roman" w:hAnsi="Times New Roman"/>
                <w:sz w:val="28"/>
                <w:szCs w:val="28"/>
                <w:lang w:eastAsia="hi-IN" w:bidi="hi-IN"/>
              </w:rPr>
              <w:t>1г</w:t>
            </w:r>
          </w:p>
        </w:tc>
        <w:tc>
          <w:tcPr>
            <w:tcW w:w="2421" w:type="dxa"/>
            <w:shd w:val="clear" w:color="auto" w:fill="auto"/>
          </w:tcPr>
          <w:p w:rsidR="00875FEA" w:rsidRPr="00875FEA" w:rsidRDefault="00655A96" w:rsidP="00875FEA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 xml:space="preserve">Зам. директора </w:t>
            </w:r>
          </w:p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</w:p>
        </w:tc>
      </w:tr>
      <w:tr w:rsidR="00655A96" w:rsidRPr="00875FEA" w:rsidTr="00033838">
        <w:tc>
          <w:tcPr>
            <w:tcW w:w="810" w:type="dxa"/>
            <w:shd w:val="clear" w:color="auto" w:fill="auto"/>
          </w:tcPr>
          <w:p w:rsidR="00655A96" w:rsidRPr="00875FEA" w:rsidRDefault="00655A96" w:rsidP="00875FEA">
            <w:pPr>
              <w:suppressLineNumber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4.</w:t>
            </w:r>
            <w:r w:rsidR="00875FEA"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7</w:t>
            </w:r>
          </w:p>
        </w:tc>
        <w:tc>
          <w:tcPr>
            <w:tcW w:w="4009" w:type="dxa"/>
            <w:shd w:val="clear" w:color="auto" w:fill="auto"/>
          </w:tcPr>
          <w:p w:rsidR="00655A96" w:rsidRPr="00875FEA" w:rsidRDefault="00655A96" w:rsidP="00875FEA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Подведение итогов по антикоррупционной работе. в школе на совещании директора</w:t>
            </w:r>
          </w:p>
        </w:tc>
        <w:tc>
          <w:tcPr>
            <w:tcW w:w="2409" w:type="dxa"/>
            <w:shd w:val="clear" w:color="auto" w:fill="auto"/>
          </w:tcPr>
          <w:p w:rsidR="00655A96" w:rsidRPr="00875FEA" w:rsidRDefault="00655A96" w:rsidP="00EE62DF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Май 20</w:t>
            </w:r>
            <w:r w:rsidR="00875FEA"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2</w:t>
            </w:r>
            <w:r w:rsidR="00EE62DF">
              <w:rPr>
                <w:rFonts w:ascii="Times New Roman" w:hAnsi="Times New Roman"/>
                <w:sz w:val="28"/>
                <w:szCs w:val="28"/>
                <w:lang w:eastAsia="hi-IN" w:bidi="hi-IN"/>
              </w:rPr>
              <w:t>1</w:t>
            </w:r>
            <w:bookmarkStart w:id="0" w:name="_GoBack"/>
            <w:bookmarkEnd w:id="0"/>
          </w:p>
        </w:tc>
        <w:tc>
          <w:tcPr>
            <w:tcW w:w="2421" w:type="dxa"/>
            <w:shd w:val="clear" w:color="auto" w:fill="auto"/>
          </w:tcPr>
          <w:p w:rsidR="00655A96" w:rsidRPr="00875FEA" w:rsidRDefault="00655A96" w:rsidP="00655A96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hi-IN" w:bidi="hi-IN"/>
              </w:rPr>
            </w:pPr>
            <w:r w:rsidRPr="00875FEA">
              <w:rPr>
                <w:rFonts w:ascii="Times New Roman" w:hAnsi="Times New Roman"/>
                <w:sz w:val="28"/>
                <w:szCs w:val="28"/>
                <w:lang w:eastAsia="hi-IN" w:bidi="hi-IN"/>
              </w:rPr>
              <w:t>Администрация школы</w:t>
            </w:r>
          </w:p>
        </w:tc>
      </w:tr>
    </w:tbl>
    <w:p w:rsidR="00655A96" w:rsidRPr="00875FEA" w:rsidRDefault="00655A96" w:rsidP="00655A9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</w:p>
    <w:sectPr w:rsidR="00655A96" w:rsidRPr="00875F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iberation Serif">
    <w:altName w:val="MS PMincho"/>
    <w:charset w:val="80"/>
    <w:family w:val="roman"/>
    <w:pitch w:val="variable"/>
  </w:font>
  <w:font w:name="DejaVu Sans">
    <w:charset w:val="CC"/>
    <w:family w:val="swiss"/>
    <w:pitch w:val="variable"/>
    <w:sig w:usb0="E7002EFF" w:usb1="D200FDFF" w:usb2="0A046029" w:usb3="00000000" w:csb0="8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tarSymbol">
    <w:altName w:val="Arial Unicode MS"/>
    <w:charset w:val="CC"/>
    <w:family w:val="auto"/>
    <w:pitch w:val="default"/>
  </w:font>
  <w:font w:name="MS Mincho">
    <w:altName w:val="Yu Gothic UI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3"/>
    <w:multiLevelType w:val="multilevel"/>
    <w:tmpl w:val="00000003"/>
    <w:name w:val="WWNum4"/>
    <w:lvl w:ilvl="0">
      <w:start w:val="1"/>
      <w:numFmt w:val="decimal"/>
      <w:lvlText w:val="%1."/>
      <w:lvlJc w:val="left"/>
      <w:pPr>
        <w:tabs>
          <w:tab w:val="num" w:pos="-41"/>
        </w:tabs>
        <w:ind w:left="67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hAnsi="Times New Roman"/>
      </w:rPr>
    </w:lvl>
  </w:abstractNum>
  <w:abstractNum w:abstractNumId="4" w15:restartNumberingAfterBreak="0">
    <w:nsid w:val="00000006"/>
    <w:multiLevelType w:val="multilevel"/>
    <w:tmpl w:val="0000000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5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6" w15:restartNumberingAfterBreak="0">
    <w:nsid w:val="00000008"/>
    <w:multiLevelType w:val="singleLevel"/>
    <w:tmpl w:val="00000008"/>
    <w:name w:val="WW8Num8"/>
    <w:lvl w:ilvl="0">
      <w:start w:val="1"/>
      <w:numFmt w:val="bullet"/>
      <w:pStyle w:val="a"/>
      <w:lvlText w:val=""/>
      <w:lvlJc w:val="left"/>
      <w:pPr>
        <w:tabs>
          <w:tab w:val="num" w:pos="700"/>
        </w:tabs>
        <w:ind w:left="700" w:hanging="360"/>
      </w:pPr>
      <w:rPr>
        <w:rFonts w:ascii="Symbol" w:hAnsi="Symbol" w:cs="Times New Roman"/>
      </w:rPr>
    </w:lvl>
  </w:abstractNum>
  <w:abstractNum w:abstractNumId="7" w15:restartNumberingAfterBreak="0">
    <w:nsid w:val="0000000A"/>
    <w:multiLevelType w:val="multilevel"/>
    <w:tmpl w:val="0000000A"/>
    <w:name w:val="WW8Num10"/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  <w:lvl w:ilvl="1">
      <w:start w:val="1"/>
      <w:numFmt w:val="decimal"/>
      <w:suff w:val="nothing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0000000B"/>
    <w:multiLevelType w:val="multilevel"/>
    <w:tmpl w:val="0000000B"/>
    <w:name w:val="WW8Num11"/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  <w:lvl w:ilvl="1">
      <w:start w:val="1"/>
      <w:numFmt w:val="decimal"/>
      <w:suff w:val="nothing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0000000C"/>
    <w:multiLevelType w:val="singleLevel"/>
    <w:tmpl w:val="0000000C"/>
    <w:name w:val="WW8Num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0" w15:restartNumberingAfterBreak="0">
    <w:nsid w:val="0000000D"/>
    <w:multiLevelType w:val="singleLevel"/>
    <w:tmpl w:val="0000000D"/>
    <w:name w:val="WW8Num13"/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</w:lvl>
  </w:abstractNum>
  <w:abstractNum w:abstractNumId="11" w15:restartNumberingAfterBreak="0">
    <w:nsid w:val="013A3590"/>
    <w:multiLevelType w:val="multilevel"/>
    <w:tmpl w:val="49DAB8FC"/>
    <w:styleLink w:val="WW8Num2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lowerLetter"/>
      <w:lvlText w:val="%2."/>
      <w:lvlJc w:val="left"/>
      <w:pPr>
        <w:ind w:left="0" w:firstLine="0"/>
      </w:pPr>
    </w:lvl>
    <w:lvl w:ilvl="2">
      <w:start w:val="1"/>
      <w:numFmt w:val="lowerRoman"/>
      <w:lvlText w:val="%3."/>
      <w:lvlJc w:val="righ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lowerLetter"/>
      <w:lvlText w:val="%5."/>
      <w:lvlJc w:val="left"/>
      <w:pPr>
        <w:ind w:left="0" w:firstLine="0"/>
      </w:pPr>
    </w:lvl>
    <w:lvl w:ilvl="5">
      <w:start w:val="1"/>
      <w:numFmt w:val="lowerRoman"/>
      <w:lvlText w:val="%6."/>
      <w:lvlJc w:val="righ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lowerLetter"/>
      <w:lvlText w:val="%8."/>
      <w:lvlJc w:val="left"/>
      <w:pPr>
        <w:ind w:left="0" w:firstLine="0"/>
      </w:pPr>
    </w:lvl>
    <w:lvl w:ilvl="8">
      <w:start w:val="1"/>
      <w:numFmt w:val="lowerRoman"/>
      <w:lvlText w:val="%9."/>
      <w:lvlJc w:val="right"/>
      <w:pPr>
        <w:ind w:left="0" w:firstLine="0"/>
      </w:pPr>
    </w:lvl>
  </w:abstractNum>
  <w:abstractNum w:abstractNumId="12" w15:restartNumberingAfterBreak="0">
    <w:nsid w:val="024D7195"/>
    <w:multiLevelType w:val="multilevel"/>
    <w:tmpl w:val="F3C69BE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7"/>
      <w:numFmt w:val="decimal"/>
      <w:isLgl/>
      <w:lvlText w:val="%1.%2."/>
      <w:lvlJc w:val="left"/>
      <w:pPr>
        <w:ind w:left="840" w:hanging="480"/>
      </w:pPr>
      <w:rPr>
        <w:rFonts w:hint="default"/>
      </w:rPr>
    </w:lvl>
    <w:lvl w:ilvl="2">
      <w:numFmt w:val="none"/>
      <w:lvlText w:val=""/>
      <w:lvlJc w:val="left"/>
      <w:pPr>
        <w:tabs>
          <w:tab w:val="num" w:pos="360"/>
        </w:tabs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08D62360"/>
    <w:multiLevelType w:val="hybridMultilevel"/>
    <w:tmpl w:val="85B4CAF6"/>
    <w:lvl w:ilvl="0" w:tplc="0419000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D996AC9"/>
    <w:multiLevelType w:val="hybridMultilevel"/>
    <w:tmpl w:val="E6B07B84"/>
    <w:lvl w:ilvl="0" w:tplc="0419000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1465CD2"/>
    <w:multiLevelType w:val="multilevel"/>
    <w:tmpl w:val="5F0CDB9A"/>
    <w:styleLink w:val="WW8Num1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lowerLetter"/>
      <w:lvlText w:val="%2."/>
      <w:lvlJc w:val="left"/>
      <w:pPr>
        <w:ind w:left="0" w:firstLine="0"/>
      </w:pPr>
    </w:lvl>
    <w:lvl w:ilvl="2">
      <w:start w:val="1"/>
      <w:numFmt w:val="lowerRoman"/>
      <w:lvlText w:val="%3."/>
      <w:lvlJc w:val="righ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lowerLetter"/>
      <w:lvlText w:val="%5."/>
      <w:lvlJc w:val="left"/>
      <w:pPr>
        <w:ind w:left="0" w:firstLine="0"/>
      </w:pPr>
    </w:lvl>
    <w:lvl w:ilvl="5">
      <w:start w:val="1"/>
      <w:numFmt w:val="lowerRoman"/>
      <w:lvlText w:val="%6."/>
      <w:lvlJc w:val="righ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lowerLetter"/>
      <w:lvlText w:val="%8."/>
      <w:lvlJc w:val="left"/>
      <w:pPr>
        <w:ind w:left="0" w:firstLine="0"/>
      </w:pPr>
    </w:lvl>
    <w:lvl w:ilvl="8">
      <w:start w:val="1"/>
      <w:numFmt w:val="lowerRoman"/>
      <w:lvlText w:val="%9."/>
      <w:lvlJc w:val="right"/>
      <w:pPr>
        <w:ind w:left="0" w:firstLine="0"/>
      </w:pPr>
    </w:lvl>
  </w:abstractNum>
  <w:abstractNum w:abstractNumId="16" w15:restartNumberingAfterBreak="0">
    <w:nsid w:val="157D219A"/>
    <w:multiLevelType w:val="multilevel"/>
    <w:tmpl w:val="A67A00F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3DFC3E83"/>
    <w:multiLevelType w:val="hybridMultilevel"/>
    <w:tmpl w:val="81BED0E0"/>
    <w:lvl w:ilvl="0" w:tplc="FFFFFFFF">
      <w:start w:val="1"/>
      <w:numFmt w:val="decimal"/>
      <w:pStyle w:val="a0"/>
      <w:lvlText w:val="%1."/>
      <w:lvlJc w:val="left"/>
      <w:pPr>
        <w:tabs>
          <w:tab w:val="num" w:pos="360"/>
        </w:tabs>
        <w:ind w:left="36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CB75CEC"/>
    <w:multiLevelType w:val="multilevel"/>
    <w:tmpl w:val="126657E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60D065D3"/>
    <w:multiLevelType w:val="hybridMultilevel"/>
    <w:tmpl w:val="BC54553E"/>
    <w:lvl w:ilvl="0" w:tplc="8A52DA3C">
      <w:start w:val="1"/>
      <w:numFmt w:val="decimal"/>
      <w:lvlText w:val="%1."/>
      <w:lvlJc w:val="left"/>
      <w:pPr>
        <w:ind w:left="52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0" w15:restartNumberingAfterBreak="0">
    <w:nsid w:val="755E5667"/>
    <w:multiLevelType w:val="hybridMultilevel"/>
    <w:tmpl w:val="E31E9E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lowerLetter"/>
      <w:lvlText w:val="%2."/>
      <w:lvlJc w:val="left"/>
      <w:pPr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C313330"/>
    <w:multiLevelType w:val="hybridMultilevel"/>
    <w:tmpl w:val="99781F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8"/>
  </w:num>
  <w:num w:numId="3">
    <w:abstractNumId w:val="16"/>
  </w:num>
  <w:num w:numId="4">
    <w:abstractNumId w:val="3"/>
  </w:num>
  <w:num w:numId="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  <w:lvlOverride w:ilvl="0">
      <w:startOverride w:val="1"/>
    </w:lvlOverride>
  </w:num>
  <w:num w:numId="7">
    <w:abstractNumId w:val="0"/>
    <w:lvlOverride w:ilvl="0">
      <w:startOverride w:val="1"/>
    </w:lvlOverride>
  </w:num>
  <w:num w:numId="8">
    <w:abstractNumId w:val="1"/>
    <w:lvlOverride w:ilvl="0">
      <w:startOverride w:val="1"/>
    </w:lvlOverride>
  </w:num>
  <w:num w:numId="9">
    <w:abstractNumId w:val="4"/>
  </w:num>
  <w:num w:numId="10">
    <w:abstractNumId w:val="20"/>
  </w:num>
  <w:num w:numId="11">
    <w:abstractNumId w:val="13"/>
  </w:num>
  <w:num w:numId="12">
    <w:abstractNumId w:val="14"/>
  </w:num>
  <w:num w:numId="13">
    <w:abstractNumId w:val="15"/>
  </w:num>
  <w:num w:numId="14">
    <w:abstractNumId w:val="11"/>
  </w:num>
  <w:num w:numId="15">
    <w:abstractNumId w:val="19"/>
  </w:num>
  <w:num w:numId="16">
    <w:abstractNumId w:val="21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231F"/>
    <w:rsid w:val="00033838"/>
    <w:rsid w:val="0027374C"/>
    <w:rsid w:val="005F231F"/>
    <w:rsid w:val="005F31CE"/>
    <w:rsid w:val="00655A96"/>
    <w:rsid w:val="006A1214"/>
    <w:rsid w:val="006E070D"/>
    <w:rsid w:val="00827EB8"/>
    <w:rsid w:val="00875FEA"/>
    <w:rsid w:val="0098160B"/>
    <w:rsid w:val="00E529E8"/>
    <w:rsid w:val="00EE62DF"/>
    <w:rsid w:val="00FA2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0D63E4"/>
  <w15:chartTrackingRefBased/>
  <w15:docId w15:val="{AC66E6FC-9DBE-484C-96BC-F80F6237B6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1"/>
    <w:next w:val="a1"/>
    <w:link w:val="10"/>
    <w:qFormat/>
    <w:rsid w:val="00655A96"/>
    <w:pPr>
      <w:pBdr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pBdr>
      <w:shd w:val="clear" w:color="auto" w:fill="F2DBDB"/>
      <w:spacing w:before="480" w:after="100" w:line="269" w:lineRule="auto"/>
      <w:contextualSpacing/>
      <w:outlineLvl w:val="0"/>
    </w:pPr>
    <w:rPr>
      <w:rFonts w:ascii="Constantia" w:eastAsia="Times New Roman" w:hAnsi="Constantia"/>
      <w:b/>
      <w:bCs/>
      <w:i/>
      <w:iCs/>
      <w:color w:val="622423"/>
      <w:sz w:val="20"/>
      <w:szCs w:val="20"/>
      <w:lang w:val="x-none" w:eastAsia="x-none"/>
    </w:rPr>
  </w:style>
  <w:style w:type="paragraph" w:styleId="2">
    <w:name w:val="heading 2"/>
    <w:basedOn w:val="a1"/>
    <w:next w:val="a1"/>
    <w:link w:val="20"/>
    <w:qFormat/>
    <w:rsid w:val="00655A96"/>
    <w:pPr>
      <w:keepNext/>
      <w:widowControl w:val="0"/>
      <w:suppressAutoHyphens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kern w:val="1"/>
      <w:sz w:val="28"/>
      <w:szCs w:val="28"/>
      <w:lang w:val="x-none"/>
    </w:rPr>
  </w:style>
  <w:style w:type="paragraph" w:styleId="3">
    <w:name w:val="heading 3"/>
    <w:basedOn w:val="a1"/>
    <w:next w:val="a1"/>
    <w:link w:val="30"/>
    <w:uiPriority w:val="9"/>
    <w:qFormat/>
    <w:rsid w:val="00655A96"/>
    <w:pPr>
      <w:keepNext/>
      <w:suppressAutoHyphens/>
      <w:spacing w:before="240" w:after="60" w:line="240" w:lineRule="auto"/>
      <w:outlineLvl w:val="2"/>
    </w:pPr>
    <w:rPr>
      <w:rFonts w:ascii="Cambria" w:eastAsia="Times New Roman" w:hAnsi="Cambria"/>
      <w:b/>
      <w:bCs/>
      <w:sz w:val="26"/>
      <w:szCs w:val="26"/>
      <w:lang w:val="x-none" w:eastAsia="ar-SA"/>
    </w:rPr>
  </w:style>
  <w:style w:type="paragraph" w:styleId="4">
    <w:name w:val="heading 4"/>
    <w:basedOn w:val="a1"/>
    <w:next w:val="a1"/>
    <w:link w:val="40"/>
    <w:qFormat/>
    <w:rsid w:val="00655A96"/>
    <w:pPr>
      <w:keepNext/>
      <w:widowControl w:val="0"/>
      <w:suppressAutoHyphens/>
      <w:spacing w:before="240" w:after="60" w:line="240" w:lineRule="auto"/>
      <w:outlineLvl w:val="3"/>
    </w:pPr>
    <w:rPr>
      <w:rFonts w:eastAsia="Times New Roman"/>
      <w:b/>
      <w:bCs/>
      <w:kern w:val="1"/>
      <w:sz w:val="28"/>
      <w:szCs w:val="28"/>
      <w:lang w:val="x-none"/>
    </w:rPr>
  </w:style>
  <w:style w:type="paragraph" w:styleId="5">
    <w:name w:val="heading 5"/>
    <w:basedOn w:val="a1"/>
    <w:next w:val="a1"/>
    <w:link w:val="50"/>
    <w:uiPriority w:val="9"/>
    <w:qFormat/>
    <w:rsid w:val="00655A96"/>
    <w:pPr>
      <w:suppressAutoHyphens/>
      <w:spacing w:before="240" w:after="60" w:line="240" w:lineRule="auto"/>
      <w:outlineLvl w:val="4"/>
    </w:pPr>
    <w:rPr>
      <w:rFonts w:eastAsia="Times New Roman"/>
      <w:b/>
      <w:bCs/>
      <w:i/>
      <w:iCs/>
      <w:sz w:val="26"/>
      <w:szCs w:val="26"/>
      <w:lang w:val="x-none" w:eastAsia="ar-SA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655A96"/>
    <w:rPr>
      <w:rFonts w:ascii="Constantia" w:eastAsia="Times New Roman" w:hAnsi="Constantia"/>
      <w:b/>
      <w:bCs/>
      <w:i/>
      <w:iCs/>
      <w:color w:val="622423"/>
      <w:shd w:val="clear" w:color="auto" w:fill="F2DBDB"/>
      <w:lang w:val="x-none" w:eastAsia="x-none"/>
    </w:rPr>
  </w:style>
  <w:style w:type="character" w:customStyle="1" w:styleId="20">
    <w:name w:val="Заголовок 2 Знак"/>
    <w:link w:val="2"/>
    <w:rsid w:val="00655A96"/>
    <w:rPr>
      <w:rFonts w:ascii="Cambria" w:eastAsia="Times New Roman" w:hAnsi="Cambria"/>
      <w:b/>
      <w:bCs/>
      <w:i/>
      <w:iCs/>
      <w:kern w:val="1"/>
      <w:sz w:val="28"/>
      <w:szCs w:val="28"/>
    </w:rPr>
  </w:style>
  <w:style w:type="character" w:customStyle="1" w:styleId="30">
    <w:name w:val="Заголовок 3 Знак"/>
    <w:link w:val="3"/>
    <w:uiPriority w:val="9"/>
    <w:rsid w:val="00655A96"/>
    <w:rPr>
      <w:rFonts w:ascii="Cambria" w:eastAsia="Times New Roman" w:hAnsi="Cambria"/>
      <w:b/>
      <w:bCs/>
      <w:sz w:val="26"/>
      <w:szCs w:val="26"/>
      <w:lang w:eastAsia="ar-SA"/>
    </w:rPr>
  </w:style>
  <w:style w:type="character" w:customStyle="1" w:styleId="40">
    <w:name w:val="Заголовок 4 Знак"/>
    <w:link w:val="4"/>
    <w:rsid w:val="00655A96"/>
    <w:rPr>
      <w:rFonts w:eastAsia="Times New Roman"/>
      <w:b/>
      <w:bCs/>
      <w:kern w:val="1"/>
      <w:sz w:val="28"/>
      <w:szCs w:val="28"/>
    </w:rPr>
  </w:style>
  <w:style w:type="character" w:customStyle="1" w:styleId="50">
    <w:name w:val="Заголовок 5 Знак"/>
    <w:link w:val="5"/>
    <w:uiPriority w:val="9"/>
    <w:rsid w:val="00655A96"/>
    <w:rPr>
      <w:rFonts w:eastAsia="Times New Roman"/>
      <w:b/>
      <w:bCs/>
      <w:i/>
      <w:iCs/>
      <w:sz w:val="26"/>
      <w:szCs w:val="26"/>
      <w:lang w:eastAsia="ar-SA"/>
    </w:rPr>
  </w:style>
  <w:style w:type="character" w:customStyle="1" w:styleId="11">
    <w:name w:val="Основной шрифт абзаца1"/>
    <w:rsid w:val="00655A96"/>
  </w:style>
  <w:style w:type="character" w:styleId="a5">
    <w:name w:val="Hyperlink"/>
    <w:rsid w:val="00655A96"/>
    <w:rPr>
      <w:color w:val="0000FF"/>
      <w:u w:val="single"/>
    </w:rPr>
  </w:style>
  <w:style w:type="paragraph" w:styleId="a6">
    <w:name w:val="Title"/>
    <w:basedOn w:val="a1"/>
    <w:next w:val="a7"/>
    <w:rsid w:val="00655A96"/>
    <w:pPr>
      <w:keepNext/>
      <w:widowControl w:val="0"/>
      <w:suppressAutoHyphens/>
      <w:spacing w:before="240" w:after="120" w:line="240" w:lineRule="auto"/>
    </w:pPr>
    <w:rPr>
      <w:rFonts w:ascii="Arial" w:eastAsia="Lucida Sans Unicode" w:hAnsi="Arial" w:cs="Tahoma"/>
      <w:kern w:val="1"/>
      <w:sz w:val="28"/>
      <w:szCs w:val="28"/>
    </w:rPr>
  </w:style>
  <w:style w:type="paragraph" w:styleId="a7">
    <w:name w:val="Body Text"/>
    <w:basedOn w:val="a1"/>
    <w:link w:val="a8"/>
    <w:rsid w:val="00655A96"/>
    <w:pPr>
      <w:widowControl w:val="0"/>
      <w:suppressAutoHyphens/>
      <w:spacing w:after="120" w:line="240" w:lineRule="auto"/>
    </w:pPr>
    <w:rPr>
      <w:rFonts w:ascii="Times New Roman" w:eastAsia="Lucida Sans Unicode" w:hAnsi="Times New Roman"/>
      <w:kern w:val="1"/>
      <w:sz w:val="24"/>
      <w:szCs w:val="24"/>
      <w:lang w:val="x-none"/>
    </w:rPr>
  </w:style>
  <w:style w:type="character" w:customStyle="1" w:styleId="a8">
    <w:name w:val="Основной текст Знак"/>
    <w:link w:val="a7"/>
    <w:rsid w:val="00655A96"/>
    <w:rPr>
      <w:rFonts w:ascii="Times New Roman" w:eastAsia="Lucida Sans Unicode" w:hAnsi="Times New Roman"/>
      <w:kern w:val="1"/>
      <w:sz w:val="24"/>
      <w:szCs w:val="24"/>
    </w:rPr>
  </w:style>
  <w:style w:type="paragraph" w:customStyle="1" w:styleId="a9">
    <w:name w:val="Название"/>
    <w:basedOn w:val="a6"/>
    <w:next w:val="aa"/>
    <w:link w:val="ab"/>
    <w:qFormat/>
    <w:rsid w:val="00655A96"/>
    <w:rPr>
      <w:rFonts w:cs="Times New Roman"/>
      <w:lang w:val="x-none"/>
    </w:rPr>
  </w:style>
  <w:style w:type="character" w:customStyle="1" w:styleId="ab">
    <w:name w:val="Название Знак"/>
    <w:link w:val="a9"/>
    <w:rsid w:val="00655A96"/>
    <w:rPr>
      <w:rFonts w:ascii="Arial" w:eastAsia="Lucida Sans Unicode" w:hAnsi="Arial" w:cs="Tahoma"/>
      <w:kern w:val="1"/>
      <w:sz w:val="28"/>
      <w:szCs w:val="28"/>
    </w:rPr>
  </w:style>
  <w:style w:type="paragraph" w:styleId="aa">
    <w:name w:val="Subtitle"/>
    <w:basedOn w:val="a6"/>
    <w:next w:val="a7"/>
    <w:link w:val="ac"/>
    <w:qFormat/>
    <w:rsid w:val="00655A96"/>
    <w:pPr>
      <w:jc w:val="center"/>
    </w:pPr>
    <w:rPr>
      <w:rFonts w:cs="Times New Roman"/>
      <w:i/>
      <w:iCs/>
      <w:lang w:val="x-none"/>
    </w:rPr>
  </w:style>
  <w:style w:type="character" w:customStyle="1" w:styleId="ac">
    <w:name w:val="Подзаголовок Знак"/>
    <w:link w:val="aa"/>
    <w:rsid w:val="00655A96"/>
    <w:rPr>
      <w:rFonts w:ascii="Arial" w:eastAsia="Lucida Sans Unicode" w:hAnsi="Arial" w:cs="Tahoma"/>
      <w:i/>
      <w:iCs/>
      <w:kern w:val="1"/>
      <w:sz w:val="28"/>
      <w:szCs w:val="28"/>
    </w:rPr>
  </w:style>
  <w:style w:type="paragraph" w:styleId="ad">
    <w:name w:val="List"/>
    <w:basedOn w:val="a7"/>
    <w:rsid w:val="00655A96"/>
    <w:rPr>
      <w:rFonts w:cs="Tahoma"/>
    </w:rPr>
  </w:style>
  <w:style w:type="paragraph" w:customStyle="1" w:styleId="12">
    <w:name w:val="Название1"/>
    <w:basedOn w:val="a1"/>
    <w:rsid w:val="00655A96"/>
    <w:pPr>
      <w:widowControl w:val="0"/>
      <w:suppressLineNumbers/>
      <w:suppressAutoHyphens/>
      <w:spacing w:before="120" w:after="120" w:line="240" w:lineRule="auto"/>
    </w:pPr>
    <w:rPr>
      <w:rFonts w:ascii="Times New Roman" w:eastAsia="Lucida Sans Unicode" w:hAnsi="Times New Roman" w:cs="Tahoma"/>
      <w:i/>
      <w:iCs/>
      <w:kern w:val="1"/>
      <w:sz w:val="24"/>
      <w:szCs w:val="24"/>
    </w:rPr>
  </w:style>
  <w:style w:type="paragraph" w:customStyle="1" w:styleId="13">
    <w:name w:val="Указатель1"/>
    <w:basedOn w:val="a1"/>
    <w:rsid w:val="00655A96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 w:cs="Tahoma"/>
      <w:kern w:val="1"/>
      <w:sz w:val="24"/>
      <w:szCs w:val="24"/>
    </w:rPr>
  </w:style>
  <w:style w:type="paragraph" w:customStyle="1" w:styleId="31">
    <w:name w:val="Основной текст 31"/>
    <w:basedOn w:val="a1"/>
    <w:rsid w:val="00655A96"/>
    <w:pPr>
      <w:widowControl w:val="0"/>
      <w:suppressAutoHyphens/>
      <w:spacing w:after="0" w:line="240" w:lineRule="auto"/>
      <w:jc w:val="both"/>
    </w:pPr>
    <w:rPr>
      <w:rFonts w:ascii="Arial" w:eastAsia="Lucida Sans Unicode" w:hAnsi="Arial" w:cs="Arial"/>
      <w:kern w:val="1"/>
      <w:sz w:val="24"/>
      <w:szCs w:val="24"/>
    </w:rPr>
  </w:style>
  <w:style w:type="paragraph" w:styleId="ae">
    <w:name w:val="Normal (Web)"/>
    <w:basedOn w:val="a1"/>
    <w:rsid w:val="00655A96"/>
    <w:pPr>
      <w:widowControl w:val="0"/>
      <w:suppressAutoHyphens/>
      <w:spacing w:before="280" w:after="119" w:line="240" w:lineRule="auto"/>
    </w:pPr>
    <w:rPr>
      <w:rFonts w:ascii="Times New Roman" w:eastAsia="Lucida Sans Unicode" w:hAnsi="Times New Roman"/>
      <w:kern w:val="1"/>
      <w:sz w:val="24"/>
      <w:szCs w:val="24"/>
    </w:rPr>
  </w:style>
  <w:style w:type="paragraph" w:customStyle="1" w:styleId="af">
    <w:name w:val="Содержимое таблицы"/>
    <w:basedOn w:val="a1"/>
    <w:rsid w:val="00655A96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/>
      <w:kern w:val="1"/>
      <w:sz w:val="24"/>
      <w:szCs w:val="24"/>
    </w:rPr>
  </w:style>
  <w:style w:type="paragraph" w:customStyle="1" w:styleId="af0">
    <w:name w:val="Заголовок таблицы"/>
    <w:basedOn w:val="af"/>
    <w:rsid w:val="00655A96"/>
    <w:pPr>
      <w:jc w:val="center"/>
    </w:pPr>
    <w:rPr>
      <w:b/>
      <w:bCs/>
    </w:rPr>
  </w:style>
  <w:style w:type="numbering" w:customStyle="1" w:styleId="14">
    <w:name w:val="Нет списка1"/>
    <w:next w:val="a4"/>
    <w:semiHidden/>
    <w:unhideWhenUsed/>
    <w:rsid w:val="00655A96"/>
  </w:style>
  <w:style w:type="paragraph" w:styleId="af1">
    <w:name w:val="No Spacing"/>
    <w:uiPriority w:val="1"/>
    <w:qFormat/>
    <w:rsid w:val="00655A96"/>
    <w:rPr>
      <w:sz w:val="22"/>
      <w:szCs w:val="22"/>
      <w:lang w:eastAsia="en-US"/>
    </w:rPr>
  </w:style>
  <w:style w:type="paragraph" w:styleId="af2">
    <w:name w:val="List Paragraph"/>
    <w:basedOn w:val="a1"/>
    <w:uiPriority w:val="34"/>
    <w:qFormat/>
    <w:rsid w:val="00655A96"/>
    <w:pPr>
      <w:ind w:left="720"/>
      <w:contextualSpacing/>
    </w:pPr>
  </w:style>
  <w:style w:type="character" w:styleId="af3">
    <w:name w:val="Strong"/>
    <w:uiPriority w:val="22"/>
    <w:qFormat/>
    <w:rsid w:val="00655A96"/>
    <w:rPr>
      <w:b/>
      <w:bCs/>
    </w:rPr>
  </w:style>
  <w:style w:type="paragraph" w:customStyle="1" w:styleId="15">
    <w:name w:val="Без интервала1"/>
    <w:rsid w:val="00655A96"/>
    <w:pPr>
      <w:widowControl w:val="0"/>
      <w:suppressAutoHyphens/>
    </w:pPr>
    <w:rPr>
      <w:rFonts w:eastAsia="Times New Roman"/>
      <w:kern w:val="2"/>
      <w:lang w:eastAsia="ar-SA"/>
    </w:rPr>
  </w:style>
  <w:style w:type="character" w:customStyle="1" w:styleId="WW8Num3z0">
    <w:name w:val="WW8Num3z0"/>
    <w:rsid w:val="00655A96"/>
    <w:rPr>
      <w:rFonts w:ascii="Times New Roman" w:hAnsi="Times New Roman" w:cs="Times New Roman"/>
    </w:rPr>
  </w:style>
  <w:style w:type="character" w:customStyle="1" w:styleId="af4">
    <w:name w:val="Основной текст_"/>
    <w:link w:val="16"/>
    <w:rsid w:val="00655A96"/>
    <w:rPr>
      <w:sz w:val="26"/>
      <w:szCs w:val="26"/>
      <w:shd w:val="clear" w:color="auto" w:fill="FFFFFF"/>
    </w:rPr>
  </w:style>
  <w:style w:type="character" w:customStyle="1" w:styleId="af5">
    <w:name w:val="Основной текст + Полужирный;Курсив"/>
    <w:rsid w:val="00655A96"/>
    <w:rPr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paragraph" w:customStyle="1" w:styleId="16">
    <w:name w:val="Основной текст1"/>
    <w:basedOn w:val="a1"/>
    <w:link w:val="af4"/>
    <w:rsid w:val="00655A96"/>
    <w:pPr>
      <w:widowControl w:val="0"/>
      <w:shd w:val="clear" w:color="auto" w:fill="FFFFFF"/>
      <w:spacing w:after="0" w:line="317" w:lineRule="exact"/>
      <w:jc w:val="both"/>
    </w:pPr>
    <w:rPr>
      <w:sz w:val="26"/>
      <w:szCs w:val="26"/>
      <w:lang w:val="x-none" w:eastAsia="x-none"/>
    </w:rPr>
  </w:style>
  <w:style w:type="paragraph" w:styleId="af6">
    <w:name w:val="Body Text Indent"/>
    <w:basedOn w:val="a1"/>
    <w:link w:val="af7"/>
    <w:unhideWhenUsed/>
    <w:rsid w:val="00655A96"/>
    <w:pPr>
      <w:spacing w:after="120"/>
      <w:ind w:left="283"/>
    </w:pPr>
    <w:rPr>
      <w:lang w:val="x-none"/>
    </w:rPr>
  </w:style>
  <w:style w:type="character" w:customStyle="1" w:styleId="af7">
    <w:name w:val="Основной текст с отступом Знак"/>
    <w:link w:val="af6"/>
    <w:rsid w:val="00655A96"/>
    <w:rPr>
      <w:sz w:val="22"/>
      <w:szCs w:val="22"/>
      <w:lang w:eastAsia="en-US"/>
    </w:rPr>
  </w:style>
  <w:style w:type="paragraph" w:customStyle="1" w:styleId="a">
    <w:name w:val="Спиоск"/>
    <w:basedOn w:val="a1"/>
    <w:rsid w:val="00655A96"/>
    <w:pPr>
      <w:numPr>
        <w:numId w:val="1"/>
      </w:numPr>
      <w:suppressAutoHyphens/>
      <w:spacing w:after="0" w:line="240" w:lineRule="auto"/>
      <w:jc w:val="both"/>
    </w:pPr>
    <w:rPr>
      <w:rFonts w:ascii="Times New Roman" w:eastAsia="Times New Roman" w:hAnsi="Times New Roman"/>
      <w:lang w:eastAsia="ar-SA"/>
    </w:rPr>
  </w:style>
  <w:style w:type="character" w:customStyle="1" w:styleId="32">
    <w:name w:val="Основной шрифт абзаца3"/>
    <w:rsid w:val="00655A96"/>
  </w:style>
  <w:style w:type="paragraph" w:styleId="af8">
    <w:name w:val="Balloon Text"/>
    <w:basedOn w:val="a1"/>
    <w:link w:val="af9"/>
    <w:unhideWhenUsed/>
    <w:rsid w:val="00655A96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af9">
    <w:name w:val="Текст выноски Знак"/>
    <w:link w:val="af8"/>
    <w:rsid w:val="00655A96"/>
    <w:rPr>
      <w:rFonts w:ascii="Tahoma" w:hAnsi="Tahoma" w:cs="Tahoma"/>
      <w:sz w:val="16"/>
      <w:szCs w:val="16"/>
      <w:lang w:eastAsia="en-US"/>
    </w:rPr>
  </w:style>
  <w:style w:type="numbering" w:customStyle="1" w:styleId="110">
    <w:name w:val="Нет списка11"/>
    <w:next w:val="a4"/>
    <w:semiHidden/>
    <w:unhideWhenUsed/>
    <w:rsid w:val="00655A96"/>
  </w:style>
  <w:style w:type="character" w:customStyle="1" w:styleId="WW8Num2z0">
    <w:name w:val="WW8Num2z0"/>
    <w:rsid w:val="00655A96"/>
    <w:rPr>
      <w:rFonts w:ascii="Times New Roman" w:hAnsi="Times New Roman"/>
    </w:rPr>
  </w:style>
  <w:style w:type="character" w:customStyle="1" w:styleId="WW8Num3z1">
    <w:name w:val="WW8Num3z1"/>
    <w:rsid w:val="00655A96"/>
    <w:rPr>
      <w:rFonts w:ascii="OpenSymbol" w:hAnsi="OpenSymbol" w:cs="OpenSymbol"/>
    </w:rPr>
  </w:style>
  <w:style w:type="character" w:customStyle="1" w:styleId="WW8Num4z0">
    <w:name w:val="WW8Num4z0"/>
    <w:rsid w:val="00655A96"/>
    <w:rPr>
      <w:rFonts w:ascii="Times New Roman" w:hAnsi="Times New Roman"/>
    </w:rPr>
  </w:style>
  <w:style w:type="character" w:customStyle="1" w:styleId="WW8Num6z0">
    <w:name w:val="WW8Num6z0"/>
    <w:rsid w:val="00655A96"/>
    <w:rPr>
      <w:rFonts w:ascii="Symbol" w:hAnsi="Symbol" w:cs="OpenSymbol"/>
    </w:rPr>
  </w:style>
  <w:style w:type="character" w:customStyle="1" w:styleId="WW8Num7z0">
    <w:name w:val="WW8Num7z0"/>
    <w:rsid w:val="00655A96"/>
    <w:rPr>
      <w:rFonts w:ascii="Symbol" w:hAnsi="Symbol" w:cs="OpenSymbol"/>
    </w:rPr>
  </w:style>
  <w:style w:type="character" w:customStyle="1" w:styleId="WW8Num8z0">
    <w:name w:val="WW8Num8z0"/>
    <w:rsid w:val="00655A96"/>
    <w:rPr>
      <w:rFonts w:ascii="Symbol" w:hAnsi="Symbol" w:cs="Times New Roman"/>
    </w:rPr>
  </w:style>
  <w:style w:type="character" w:customStyle="1" w:styleId="WW8Num9z0">
    <w:name w:val="WW8Num9z0"/>
    <w:rsid w:val="00655A96"/>
    <w:rPr>
      <w:rFonts w:ascii="Wingdings" w:hAnsi="Wingdings"/>
    </w:rPr>
  </w:style>
  <w:style w:type="character" w:customStyle="1" w:styleId="WW8Num11z0">
    <w:name w:val="WW8Num11z0"/>
    <w:rsid w:val="00655A96"/>
    <w:rPr>
      <w:rFonts w:ascii="Symbol" w:hAnsi="Symbol"/>
    </w:rPr>
  </w:style>
  <w:style w:type="character" w:customStyle="1" w:styleId="WW8Num12z0">
    <w:name w:val="WW8Num12z0"/>
    <w:rsid w:val="00655A96"/>
    <w:rPr>
      <w:rFonts w:ascii="Symbol" w:hAnsi="Symbol"/>
    </w:rPr>
  </w:style>
  <w:style w:type="character" w:customStyle="1" w:styleId="Absatz-Standardschriftart">
    <w:name w:val="Absatz-Standardschriftart"/>
    <w:rsid w:val="00655A96"/>
  </w:style>
  <w:style w:type="character" w:customStyle="1" w:styleId="WW8Num10z0">
    <w:name w:val="WW8Num10z0"/>
    <w:rsid w:val="00655A96"/>
    <w:rPr>
      <w:rFonts w:ascii="Symbol" w:hAnsi="Symbol"/>
    </w:rPr>
  </w:style>
  <w:style w:type="character" w:customStyle="1" w:styleId="WW8Num13z0">
    <w:name w:val="WW8Num13z0"/>
    <w:rsid w:val="00655A96"/>
    <w:rPr>
      <w:rFonts w:ascii="Symbol" w:hAnsi="Symbol"/>
    </w:rPr>
  </w:style>
  <w:style w:type="character" w:customStyle="1" w:styleId="WW8Num14z0">
    <w:name w:val="WW8Num14z0"/>
    <w:rsid w:val="00655A96"/>
    <w:rPr>
      <w:rFonts w:ascii="Symbol" w:hAnsi="Symbol"/>
    </w:rPr>
  </w:style>
  <w:style w:type="character" w:customStyle="1" w:styleId="WW8Num14z1">
    <w:name w:val="WW8Num14z1"/>
    <w:rsid w:val="00655A96"/>
    <w:rPr>
      <w:rFonts w:ascii="Courier New" w:hAnsi="Courier New" w:cs="Courier New"/>
    </w:rPr>
  </w:style>
  <w:style w:type="character" w:customStyle="1" w:styleId="WW8Num14z2">
    <w:name w:val="WW8Num14z2"/>
    <w:rsid w:val="00655A96"/>
    <w:rPr>
      <w:rFonts w:ascii="Wingdings" w:hAnsi="Wingdings"/>
    </w:rPr>
  </w:style>
  <w:style w:type="character" w:customStyle="1" w:styleId="WW8Num5z0">
    <w:name w:val="WW8Num5z0"/>
    <w:rsid w:val="00655A96"/>
    <w:rPr>
      <w:rFonts w:ascii="Wingdings 2" w:hAnsi="Wingdings 2"/>
    </w:rPr>
  </w:style>
  <w:style w:type="character" w:customStyle="1" w:styleId="WW8Num5z1">
    <w:name w:val="WW8Num5z1"/>
    <w:rsid w:val="00655A96"/>
    <w:rPr>
      <w:rFonts w:ascii="OpenSymbol" w:hAnsi="OpenSymbol" w:cs="OpenSymbol"/>
    </w:rPr>
  </w:style>
  <w:style w:type="character" w:customStyle="1" w:styleId="21">
    <w:name w:val="Основной шрифт абзаца2"/>
    <w:rsid w:val="00655A96"/>
  </w:style>
  <w:style w:type="character" w:customStyle="1" w:styleId="afa">
    <w:name w:val="Маркеры списка"/>
    <w:rsid w:val="00655A96"/>
    <w:rPr>
      <w:rFonts w:ascii="OpenSymbol" w:eastAsia="OpenSymbol" w:hAnsi="OpenSymbol" w:cs="OpenSymbol"/>
    </w:rPr>
  </w:style>
  <w:style w:type="character" w:customStyle="1" w:styleId="WW8Num16z0">
    <w:name w:val="WW8Num16z0"/>
    <w:rsid w:val="00655A96"/>
    <w:rPr>
      <w:rFonts w:ascii="Symbol" w:hAnsi="Symbol"/>
    </w:rPr>
  </w:style>
  <w:style w:type="character" w:customStyle="1" w:styleId="t10">
    <w:name w:val="t10"/>
    <w:rsid w:val="00655A96"/>
  </w:style>
  <w:style w:type="character" w:styleId="afb">
    <w:name w:val="Emphasis"/>
    <w:qFormat/>
    <w:rsid w:val="00655A96"/>
    <w:rPr>
      <w:i/>
      <w:iCs/>
    </w:rPr>
  </w:style>
  <w:style w:type="paragraph" w:customStyle="1" w:styleId="33">
    <w:name w:val="Название3"/>
    <w:basedOn w:val="a1"/>
    <w:rsid w:val="00655A96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ar-SA"/>
    </w:rPr>
  </w:style>
  <w:style w:type="paragraph" w:customStyle="1" w:styleId="34">
    <w:name w:val="Указатель3"/>
    <w:basedOn w:val="a1"/>
    <w:rsid w:val="00655A96"/>
    <w:pPr>
      <w:suppressLineNumbers/>
      <w:suppressAutoHyphen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ar-SA"/>
    </w:rPr>
  </w:style>
  <w:style w:type="paragraph" w:customStyle="1" w:styleId="22">
    <w:name w:val="Название2"/>
    <w:basedOn w:val="a1"/>
    <w:rsid w:val="00655A96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ar-SA"/>
    </w:rPr>
  </w:style>
  <w:style w:type="paragraph" w:customStyle="1" w:styleId="23">
    <w:name w:val="Указатель2"/>
    <w:basedOn w:val="a1"/>
    <w:rsid w:val="00655A96"/>
    <w:pPr>
      <w:suppressLineNumbers/>
      <w:suppressAutoHyphen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ar-SA"/>
    </w:rPr>
  </w:style>
  <w:style w:type="paragraph" w:customStyle="1" w:styleId="afc">
    <w:name w:val="Знак"/>
    <w:basedOn w:val="a1"/>
    <w:rsid w:val="00655A96"/>
    <w:pPr>
      <w:spacing w:before="280" w:after="280" w:line="240" w:lineRule="auto"/>
    </w:pPr>
    <w:rPr>
      <w:rFonts w:ascii="Tahoma" w:eastAsia="Times New Roman" w:hAnsi="Tahoma"/>
      <w:sz w:val="20"/>
      <w:szCs w:val="20"/>
      <w:lang w:val="en-US" w:eastAsia="ar-SA"/>
    </w:rPr>
  </w:style>
  <w:style w:type="paragraph" w:styleId="HTML">
    <w:name w:val="HTML Preformatted"/>
    <w:basedOn w:val="a1"/>
    <w:link w:val="HTML0"/>
    <w:rsid w:val="00655A9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40" w:lineRule="auto"/>
    </w:pPr>
    <w:rPr>
      <w:rFonts w:ascii="Courier New" w:eastAsia="Times New Roman" w:hAnsi="Courier New"/>
      <w:sz w:val="20"/>
      <w:szCs w:val="20"/>
      <w:lang w:val="x-none" w:eastAsia="ar-SA"/>
    </w:rPr>
  </w:style>
  <w:style w:type="character" w:customStyle="1" w:styleId="HTML0">
    <w:name w:val="Стандартный HTML Знак"/>
    <w:link w:val="HTML"/>
    <w:rsid w:val="00655A96"/>
    <w:rPr>
      <w:rFonts w:ascii="Courier New" w:eastAsia="Times New Roman" w:hAnsi="Courier New" w:cs="Courier New"/>
      <w:lang w:eastAsia="ar-SA"/>
    </w:rPr>
  </w:style>
  <w:style w:type="paragraph" w:customStyle="1" w:styleId="western">
    <w:name w:val="western"/>
    <w:basedOn w:val="a1"/>
    <w:rsid w:val="00655A96"/>
    <w:pPr>
      <w:spacing w:before="280" w:after="28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Web">
    <w:name w:val="Обычный (Web)"/>
    <w:basedOn w:val="a1"/>
    <w:rsid w:val="00655A96"/>
    <w:pPr>
      <w:widowControl w:val="0"/>
      <w:suppressAutoHyphens/>
      <w:spacing w:before="280" w:after="280" w:line="240" w:lineRule="auto"/>
    </w:pPr>
    <w:rPr>
      <w:rFonts w:ascii="Arial CYR" w:eastAsia="Lucida Sans Unicode" w:hAnsi="Arial CYR" w:cs="Arial CYR"/>
      <w:sz w:val="20"/>
      <w:szCs w:val="20"/>
      <w:lang w:eastAsia="ar-SA"/>
    </w:rPr>
  </w:style>
  <w:style w:type="paragraph" w:customStyle="1" w:styleId="24">
    <w:name w:val="Красная строка2"/>
    <w:basedOn w:val="a7"/>
    <w:rsid w:val="00655A96"/>
    <w:pPr>
      <w:widowControl/>
      <w:spacing w:line="100" w:lineRule="atLeast"/>
      <w:ind w:firstLine="283"/>
    </w:pPr>
    <w:rPr>
      <w:rFonts w:eastAsia="Times New Roman"/>
      <w:lang w:eastAsia="ar-SA"/>
    </w:rPr>
  </w:style>
  <w:style w:type="character" w:styleId="afd">
    <w:name w:val="Subtle Emphasis"/>
    <w:uiPriority w:val="19"/>
    <w:qFormat/>
    <w:rsid w:val="00655A96"/>
    <w:rPr>
      <w:i/>
      <w:iCs/>
      <w:color w:val="808080"/>
    </w:rPr>
  </w:style>
  <w:style w:type="paragraph" w:customStyle="1" w:styleId="Standard">
    <w:name w:val="Standard"/>
    <w:rsid w:val="00655A96"/>
    <w:pPr>
      <w:widowControl w:val="0"/>
      <w:suppressAutoHyphens/>
      <w:textAlignment w:val="baseline"/>
    </w:pPr>
    <w:rPr>
      <w:rFonts w:ascii="Arial" w:eastAsia="Lucida Sans Unicode" w:hAnsi="Arial" w:cs="Mangal"/>
      <w:kern w:val="1"/>
      <w:sz w:val="21"/>
      <w:szCs w:val="24"/>
      <w:lang w:eastAsia="hi-IN" w:bidi="hi-IN"/>
    </w:rPr>
  </w:style>
  <w:style w:type="paragraph" w:customStyle="1" w:styleId="41">
    <w:name w:val="Знак Знак Знак Знак Знак Знак Знак4"/>
    <w:basedOn w:val="a1"/>
    <w:rsid w:val="00655A96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styleId="afe">
    <w:name w:val="header"/>
    <w:basedOn w:val="a1"/>
    <w:link w:val="aff"/>
    <w:unhideWhenUsed/>
    <w:rsid w:val="00655A96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val="x-none" w:eastAsia="ar-SA"/>
    </w:rPr>
  </w:style>
  <w:style w:type="character" w:customStyle="1" w:styleId="aff">
    <w:name w:val="Верхний колонтитул Знак"/>
    <w:link w:val="afe"/>
    <w:rsid w:val="00655A96"/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17">
    <w:name w:val="Абзац списка1"/>
    <w:basedOn w:val="a1"/>
    <w:rsid w:val="00655A96"/>
    <w:pPr>
      <w:spacing w:after="0" w:line="240" w:lineRule="auto"/>
      <w:ind w:left="720"/>
    </w:pPr>
    <w:rPr>
      <w:rFonts w:ascii="Times New Roman" w:hAnsi="Times New Roman"/>
      <w:sz w:val="28"/>
      <w:szCs w:val="28"/>
      <w:lang w:eastAsia="ar-SA"/>
    </w:rPr>
  </w:style>
  <w:style w:type="paragraph" w:customStyle="1" w:styleId="18">
    <w:name w:val="Знак1"/>
    <w:basedOn w:val="a1"/>
    <w:rsid w:val="00655A96"/>
    <w:pPr>
      <w:suppressAutoHyphens/>
      <w:spacing w:after="160" w:line="240" w:lineRule="exact"/>
    </w:pPr>
    <w:rPr>
      <w:rFonts w:ascii="Verdana" w:eastAsia="Times New Roman" w:hAnsi="Verdana"/>
      <w:sz w:val="20"/>
      <w:szCs w:val="20"/>
      <w:lang w:val="en-US" w:eastAsia="ar-SA"/>
    </w:rPr>
  </w:style>
  <w:style w:type="paragraph" w:customStyle="1" w:styleId="aff0">
    <w:name w:val="Базовый"/>
    <w:rsid w:val="00655A96"/>
    <w:pPr>
      <w:tabs>
        <w:tab w:val="left" w:pos="708"/>
      </w:tabs>
      <w:suppressAutoHyphens/>
      <w:spacing w:after="200" w:line="276" w:lineRule="auto"/>
    </w:pPr>
    <w:rPr>
      <w:rFonts w:ascii="Times New Roman" w:eastAsia="Times New Roman" w:hAnsi="Times New Roman"/>
      <w:sz w:val="24"/>
      <w:szCs w:val="24"/>
      <w:lang w:eastAsia="zh-CN"/>
    </w:rPr>
  </w:style>
  <w:style w:type="paragraph" w:styleId="25">
    <w:name w:val="Body Text Indent 2"/>
    <w:basedOn w:val="a1"/>
    <w:link w:val="26"/>
    <w:uiPriority w:val="99"/>
    <w:unhideWhenUsed/>
    <w:rsid w:val="00655A96"/>
    <w:pPr>
      <w:widowControl w:val="0"/>
      <w:suppressAutoHyphens/>
      <w:spacing w:after="120" w:line="480" w:lineRule="auto"/>
      <w:ind w:left="283"/>
    </w:pPr>
    <w:rPr>
      <w:rFonts w:ascii="Liberation Serif" w:eastAsia="DejaVu Sans" w:hAnsi="Liberation Serif" w:cs="Mangal"/>
      <w:sz w:val="24"/>
      <w:szCs w:val="21"/>
      <w:lang w:val="x-none" w:eastAsia="hi-IN" w:bidi="hi-IN"/>
    </w:rPr>
  </w:style>
  <w:style w:type="character" w:customStyle="1" w:styleId="26">
    <w:name w:val="Основной текст с отступом 2 Знак"/>
    <w:link w:val="25"/>
    <w:uiPriority w:val="99"/>
    <w:rsid w:val="00655A96"/>
    <w:rPr>
      <w:rFonts w:ascii="Liberation Serif" w:eastAsia="DejaVu Sans" w:hAnsi="Liberation Serif" w:cs="Mangal"/>
      <w:sz w:val="24"/>
      <w:szCs w:val="21"/>
      <w:lang w:eastAsia="hi-IN" w:bidi="hi-IN"/>
    </w:rPr>
  </w:style>
  <w:style w:type="numbering" w:customStyle="1" w:styleId="27">
    <w:name w:val="Нет списка2"/>
    <w:next w:val="a4"/>
    <w:uiPriority w:val="99"/>
    <w:semiHidden/>
    <w:unhideWhenUsed/>
    <w:rsid w:val="00655A96"/>
  </w:style>
  <w:style w:type="character" w:customStyle="1" w:styleId="42">
    <w:name w:val="Основной шрифт абзаца4"/>
    <w:rsid w:val="00655A96"/>
  </w:style>
  <w:style w:type="character" w:customStyle="1" w:styleId="WW-Absatz-Standardschriftart">
    <w:name w:val="WW-Absatz-Standardschriftart"/>
    <w:rsid w:val="00655A96"/>
  </w:style>
  <w:style w:type="character" w:customStyle="1" w:styleId="WW-Absatz-Standardschriftart1">
    <w:name w:val="WW-Absatz-Standardschriftart1"/>
    <w:rsid w:val="00655A96"/>
  </w:style>
  <w:style w:type="character" w:customStyle="1" w:styleId="WW-Absatz-Standardschriftart11">
    <w:name w:val="WW-Absatz-Standardschriftart11"/>
    <w:rsid w:val="00655A96"/>
  </w:style>
  <w:style w:type="character" w:customStyle="1" w:styleId="WW-Absatz-Standardschriftart111">
    <w:name w:val="WW-Absatz-Standardschriftart111"/>
    <w:rsid w:val="00655A96"/>
  </w:style>
  <w:style w:type="character" w:customStyle="1" w:styleId="WW-Absatz-Standardschriftart1111">
    <w:name w:val="WW-Absatz-Standardschriftart1111"/>
    <w:rsid w:val="00655A96"/>
  </w:style>
  <w:style w:type="character" w:customStyle="1" w:styleId="WW-Absatz-Standardschriftart11111">
    <w:name w:val="WW-Absatz-Standardschriftart11111"/>
    <w:rsid w:val="00655A96"/>
  </w:style>
  <w:style w:type="character" w:styleId="aff1">
    <w:name w:val="page number"/>
    <w:rsid w:val="00655A96"/>
  </w:style>
  <w:style w:type="paragraph" w:customStyle="1" w:styleId="43">
    <w:name w:val="Название4"/>
    <w:basedOn w:val="a1"/>
    <w:rsid w:val="00655A96"/>
    <w:pPr>
      <w:suppressLineNumber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ar-SA"/>
    </w:rPr>
  </w:style>
  <w:style w:type="paragraph" w:customStyle="1" w:styleId="44">
    <w:name w:val="Указатель4"/>
    <w:basedOn w:val="a1"/>
    <w:rsid w:val="00655A96"/>
    <w:pPr>
      <w:suppressLineNumbers/>
      <w:spacing w:after="0" w:line="240" w:lineRule="auto"/>
    </w:pPr>
    <w:rPr>
      <w:rFonts w:ascii="Times New Roman" w:eastAsia="Times New Roman" w:hAnsi="Times New Roman" w:cs="Mangal"/>
      <w:sz w:val="28"/>
      <w:szCs w:val="52"/>
      <w:lang w:eastAsia="ar-SA"/>
    </w:rPr>
  </w:style>
  <w:style w:type="paragraph" w:styleId="aff2">
    <w:name w:val="footer"/>
    <w:basedOn w:val="a1"/>
    <w:link w:val="aff3"/>
    <w:rsid w:val="00655A9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8"/>
      <w:szCs w:val="52"/>
      <w:lang w:val="x-none" w:eastAsia="ar-SA"/>
    </w:rPr>
  </w:style>
  <w:style w:type="character" w:customStyle="1" w:styleId="aff3">
    <w:name w:val="Нижний колонтитул Знак"/>
    <w:link w:val="aff2"/>
    <w:rsid w:val="00655A96"/>
    <w:rPr>
      <w:rFonts w:ascii="Times New Roman" w:eastAsia="Times New Roman" w:hAnsi="Times New Roman"/>
      <w:sz w:val="28"/>
      <w:szCs w:val="52"/>
      <w:lang w:eastAsia="ar-SA"/>
    </w:rPr>
  </w:style>
  <w:style w:type="paragraph" w:customStyle="1" w:styleId="aff4">
    <w:name w:val="Содержимое врезки"/>
    <w:basedOn w:val="a7"/>
    <w:rsid w:val="00655A96"/>
    <w:pPr>
      <w:widowControl/>
      <w:suppressAutoHyphens w:val="0"/>
    </w:pPr>
    <w:rPr>
      <w:rFonts w:eastAsia="Times New Roman"/>
      <w:kern w:val="0"/>
      <w:sz w:val="28"/>
      <w:szCs w:val="52"/>
      <w:lang w:eastAsia="ar-SA"/>
    </w:rPr>
  </w:style>
  <w:style w:type="paragraph" w:customStyle="1" w:styleId="text">
    <w:name w:val="text"/>
    <w:basedOn w:val="a1"/>
    <w:rsid w:val="00655A96"/>
    <w:pPr>
      <w:spacing w:before="65" w:after="65" w:line="100" w:lineRule="atLeast"/>
      <w:ind w:firstLine="300"/>
      <w:jc w:val="both"/>
    </w:pPr>
    <w:rPr>
      <w:rFonts w:ascii="Arial" w:eastAsia="Times New Roman" w:hAnsi="Arial" w:cs="Arial"/>
      <w:sz w:val="16"/>
      <w:szCs w:val="16"/>
      <w:lang w:eastAsia="ar-SA"/>
    </w:rPr>
  </w:style>
  <w:style w:type="numbering" w:customStyle="1" w:styleId="35">
    <w:name w:val="Нет списка3"/>
    <w:next w:val="a4"/>
    <w:uiPriority w:val="99"/>
    <w:semiHidden/>
    <w:unhideWhenUsed/>
    <w:rsid w:val="00655A96"/>
  </w:style>
  <w:style w:type="table" w:styleId="aff5">
    <w:name w:val="Table Grid"/>
    <w:basedOn w:val="a3"/>
    <w:uiPriority w:val="59"/>
    <w:rsid w:val="00655A96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4"/>
    <w:semiHidden/>
    <w:unhideWhenUsed/>
    <w:rsid w:val="00655A96"/>
  </w:style>
  <w:style w:type="character" w:customStyle="1" w:styleId="WW8Num1z0">
    <w:name w:val="WW8Num1z0"/>
    <w:rsid w:val="00655A96"/>
    <w:rPr>
      <w:rFonts w:ascii="Symbol" w:hAnsi="Symbol"/>
    </w:rPr>
  </w:style>
  <w:style w:type="character" w:customStyle="1" w:styleId="WW8Num4z1">
    <w:name w:val="WW8Num4z1"/>
    <w:rsid w:val="00655A96"/>
    <w:rPr>
      <w:rFonts w:ascii="Courier New" w:hAnsi="Courier New" w:cs="Courier New"/>
    </w:rPr>
  </w:style>
  <w:style w:type="character" w:customStyle="1" w:styleId="WW8Num4z2">
    <w:name w:val="WW8Num4z2"/>
    <w:rsid w:val="00655A96"/>
    <w:rPr>
      <w:rFonts w:ascii="Wingdings" w:hAnsi="Wingdings"/>
    </w:rPr>
  </w:style>
  <w:style w:type="numbering" w:customStyle="1" w:styleId="51">
    <w:name w:val="Нет списка5"/>
    <w:next w:val="a4"/>
    <w:uiPriority w:val="99"/>
    <w:semiHidden/>
    <w:unhideWhenUsed/>
    <w:rsid w:val="00655A96"/>
  </w:style>
  <w:style w:type="character" w:customStyle="1" w:styleId="WW-Absatz-Standardschriftart111111">
    <w:name w:val="WW-Absatz-Standardschriftart111111"/>
    <w:rsid w:val="00655A96"/>
  </w:style>
  <w:style w:type="character" w:customStyle="1" w:styleId="WW-Absatz-Standardschriftart1111111">
    <w:name w:val="WW-Absatz-Standardschriftart1111111"/>
    <w:rsid w:val="00655A96"/>
  </w:style>
  <w:style w:type="character" w:customStyle="1" w:styleId="WW-Absatz-Standardschriftart11111111">
    <w:name w:val="WW-Absatz-Standardschriftart11111111"/>
    <w:rsid w:val="00655A96"/>
  </w:style>
  <w:style w:type="character" w:customStyle="1" w:styleId="WW-Absatz-Standardschriftart111111111">
    <w:name w:val="WW-Absatz-Standardschriftart111111111"/>
    <w:rsid w:val="00655A96"/>
  </w:style>
  <w:style w:type="character" w:customStyle="1" w:styleId="WW-Absatz-Standardschriftart1111111111">
    <w:name w:val="WW-Absatz-Standardschriftart1111111111"/>
    <w:rsid w:val="00655A96"/>
  </w:style>
  <w:style w:type="character" w:customStyle="1" w:styleId="WW-Absatz-Standardschriftart11111111111">
    <w:name w:val="WW-Absatz-Standardschriftart11111111111"/>
    <w:rsid w:val="00655A96"/>
  </w:style>
  <w:style w:type="character" w:customStyle="1" w:styleId="WW-Absatz-Standardschriftart111111111111">
    <w:name w:val="WW-Absatz-Standardschriftart111111111111"/>
    <w:rsid w:val="00655A96"/>
  </w:style>
  <w:style w:type="character" w:customStyle="1" w:styleId="WW-Absatz-Standardschriftart1111111111111">
    <w:name w:val="WW-Absatz-Standardschriftart1111111111111"/>
    <w:rsid w:val="00655A96"/>
  </w:style>
  <w:style w:type="character" w:customStyle="1" w:styleId="WW-Absatz-Standardschriftart11111111111111">
    <w:name w:val="WW-Absatz-Standardschriftart11111111111111"/>
    <w:rsid w:val="00655A96"/>
  </w:style>
  <w:style w:type="character" w:customStyle="1" w:styleId="WW-Absatz-Standardschriftart111111111111111">
    <w:name w:val="WW-Absatz-Standardschriftart111111111111111"/>
    <w:rsid w:val="00655A96"/>
  </w:style>
  <w:style w:type="character" w:customStyle="1" w:styleId="aff6">
    <w:name w:val="Символ нумерации"/>
    <w:rsid w:val="00655A96"/>
  </w:style>
  <w:style w:type="numbering" w:customStyle="1" w:styleId="6">
    <w:name w:val="Нет списка6"/>
    <w:next w:val="a4"/>
    <w:uiPriority w:val="99"/>
    <w:semiHidden/>
    <w:unhideWhenUsed/>
    <w:rsid w:val="00655A96"/>
  </w:style>
  <w:style w:type="numbering" w:customStyle="1" w:styleId="7">
    <w:name w:val="Нет списка7"/>
    <w:next w:val="a4"/>
    <w:uiPriority w:val="99"/>
    <w:semiHidden/>
    <w:unhideWhenUsed/>
    <w:rsid w:val="00655A96"/>
  </w:style>
  <w:style w:type="numbering" w:customStyle="1" w:styleId="8">
    <w:name w:val="Нет списка8"/>
    <w:next w:val="a4"/>
    <w:uiPriority w:val="99"/>
    <w:semiHidden/>
    <w:unhideWhenUsed/>
    <w:rsid w:val="00655A96"/>
  </w:style>
  <w:style w:type="table" w:customStyle="1" w:styleId="19">
    <w:name w:val="Сетка таблицы1"/>
    <w:basedOn w:val="a3"/>
    <w:next w:val="aff5"/>
    <w:uiPriority w:val="59"/>
    <w:rsid w:val="00655A96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">
    <w:name w:val="Сетка таблицы2"/>
    <w:basedOn w:val="a3"/>
    <w:next w:val="aff5"/>
    <w:rsid w:val="00655A96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6">
    <w:name w:val="Сетка таблицы3"/>
    <w:basedOn w:val="a3"/>
    <w:next w:val="aff5"/>
    <w:uiPriority w:val="59"/>
    <w:rsid w:val="00655A96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xact">
    <w:name w:val="Основной текст Exact"/>
    <w:rsid w:val="00655A96"/>
    <w:rPr>
      <w:rFonts w:ascii="Book Antiqua" w:eastAsia="Book Antiqua" w:hAnsi="Book Antiqua" w:cs="Book Antiqua"/>
      <w:b w:val="0"/>
      <w:bCs w:val="0"/>
      <w:i/>
      <w:iCs/>
      <w:smallCaps w:val="0"/>
      <w:strike w:val="0"/>
      <w:sz w:val="40"/>
      <w:szCs w:val="40"/>
      <w:u w:val="none"/>
      <w:lang w:val="en-US"/>
    </w:rPr>
  </w:style>
  <w:style w:type="numbering" w:customStyle="1" w:styleId="9">
    <w:name w:val="Нет списка9"/>
    <w:next w:val="a4"/>
    <w:semiHidden/>
    <w:rsid w:val="00655A96"/>
  </w:style>
  <w:style w:type="paragraph" w:customStyle="1" w:styleId="aff7">
    <w:name w:val="Знак Знак Знак Знак"/>
    <w:basedOn w:val="a1"/>
    <w:rsid w:val="00655A96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numbering" w:customStyle="1" w:styleId="100">
    <w:name w:val="Нет списка10"/>
    <w:next w:val="a4"/>
    <w:semiHidden/>
    <w:rsid w:val="00655A96"/>
  </w:style>
  <w:style w:type="table" w:customStyle="1" w:styleId="46">
    <w:name w:val="Сетка таблицы4"/>
    <w:basedOn w:val="a3"/>
    <w:next w:val="aff5"/>
    <w:uiPriority w:val="59"/>
    <w:rsid w:val="00655A96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8">
    <w:name w:val="Book Title"/>
    <w:uiPriority w:val="33"/>
    <w:qFormat/>
    <w:rsid w:val="00655A96"/>
    <w:rPr>
      <w:b/>
      <w:bCs/>
      <w:smallCaps/>
      <w:spacing w:val="5"/>
    </w:rPr>
  </w:style>
  <w:style w:type="paragraph" w:styleId="29">
    <w:name w:val="Quote"/>
    <w:basedOn w:val="a1"/>
    <w:next w:val="a1"/>
    <w:link w:val="2a"/>
    <w:uiPriority w:val="29"/>
    <w:qFormat/>
    <w:rsid w:val="00655A96"/>
    <w:pPr>
      <w:widowControl w:val="0"/>
      <w:suppressAutoHyphens/>
      <w:spacing w:after="0" w:line="240" w:lineRule="auto"/>
    </w:pPr>
    <w:rPr>
      <w:rFonts w:ascii="Arial" w:eastAsia="Lucida Sans Unicode" w:hAnsi="Arial"/>
      <w:i/>
      <w:iCs/>
      <w:color w:val="000000"/>
      <w:sz w:val="24"/>
      <w:szCs w:val="24"/>
      <w:lang w:val="x-none" w:eastAsia="x-none"/>
    </w:rPr>
  </w:style>
  <w:style w:type="character" w:customStyle="1" w:styleId="2a">
    <w:name w:val="Цитата 2 Знак"/>
    <w:link w:val="29"/>
    <w:uiPriority w:val="29"/>
    <w:rsid w:val="00655A96"/>
    <w:rPr>
      <w:rFonts w:ascii="Arial" w:eastAsia="Lucida Sans Unicode" w:hAnsi="Arial"/>
      <w:i/>
      <w:iCs/>
      <w:color w:val="000000"/>
      <w:sz w:val="24"/>
      <w:szCs w:val="24"/>
    </w:rPr>
  </w:style>
  <w:style w:type="character" w:styleId="aff9">
    <w:name w:val="Intense Emphasis"/>
    <w:uiPriority w:val="21"/>
    <w:qFormat/>
    <w:rsid w:val="00655A96"/>
    <w:rPr>
      <w:b/>
      <w:bCs/>
      <w:i/>
      <w:iCs/>
      <w:color w:val="4F81BD"/>
    </w:rPr>
  </w:style>
  <w:style w:type="character" w:styleId="affa">
    <w:name w:val="Subtle Reference"/>
    <w:uiPriority w:val="31"/>
    <w:qFormat/>
    <w:rsid w:val="00655A96"/>
    <w:rPr>
      <w:smallCaps/>
      <w:color w:val="C0504D"/>
      <w:u w:val="single"/>
    </w:rPr>
  </w:style>
  <w:style w:type="character" w:styleId="affb">
    <w:name w:val="Intense Reference"/>
    <w:uiPriority w:val="32"/>
    <w:qFormat/>
    <w:rsid w:val="00655A96"/>
    <w:rPr>
      <w:b/>
      <w:bCs/>
      <w:smallCaps/>
      <w:color w:val="C0504D"/>
      <w:spacing w:val="5"/>
      <w:u w:val="single"/>
    </w:rPr>
  </w:style>
  <w:style w:type="table" w:customStyle="1" w:styleId="52">
    <w:name w:val="Сетка таблицы5"/>
    <w:basedOn w:val="a3"/>
    <w:next w:val="aff5"/>
    <w:uiPriority w:val="59"/>
    <w:rsid w:val="00655A96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">
    <w:name w:val="Style1"/>
    <w:basedOn w:val="a1"/>
    <w:uiPriority w:val="99"/>
    <w:rsid w:val="00655A96"/>
    <w:pPr>
      <w:widowControl w:val="0"/>
      <w:autoSpaceDE w:val="0"/>
      <w:autoSpaceDN w:val="0"/>
      <w:adjustRightInd w:val="0"/>
      <w:spacing w:after="0" w:line="560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">
    <w:name w:val="Style2"/>
    <w:basedOn w:val="a1"/>
    <w:uiPriority w:val="99"/>
    <w:rsid w:val="00655A96"/>
    <w:pPr>
      <w:widowControl w:val="0"/>
      <w:autoSpaceDE w:val="0"/>
      <w:autoSpaceDN w:val="0"/>
      <w:adjustRightInd w:val="0"/>
      <w:spacing w:after="0" w:line="480" w:lineRule="exact"/>
      <w:ind w:firstLine="82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1"/>
    <w:uiPriority w:val="99"/>
    <w:rsid w:val="00655A96"/>
    <w:pPr>
      <w:widowControl w:val="0"/>
      <w:autoSpaceDE w:val="0"/>
      <w:autoSpaceDN w:val="0"/>
      <w:adjustRightInd w:val="0"/>
      <w:spacing w:after="0" w:line="480" w:lineRule="exac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4">
    <w:name w:val="Style4"/>
    <w:basedOn w:val="a1"/>
    <w:uiPriority w:val="99"/>
    <w:rsid w:val="00655A96"/>
    <w:pPr>
      <w:widowControl w:val="0"/>
      <w:autoSpaceDE w:val="0"/>
      <w:autoSpaceDN w:val="0"/>
      <w:adjustRightInd w:val="0"/>
      <w:spacing w:after="0" w:line="486" w:lineRule="exac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5">
    <w:name w:val="Style5"/>
    <w:basedOn w:val="a1"/>
    <w:uiPriority w:val="99"/>
    <w:rsid w:val="00655A96"/>
    <w:pPr>
      <w:widowControl w:val="0"/>
      <w:autoSpaceDE w:val="0"/>
      <w:autoSpaceDN w:val="0"/>
      <w:adjustRightInd w:val="0"/>
      <w:spacing w:after="0" w:line="500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6">
    <w:name w:val="Style6"/>
    <w:basedOn w:val="a1"/>
    <w:uiPriority w:val="99"/>
    <w:rsid w:val="00655A96"/>
    <w:pPr>
      <w:widowControl w:val="0"/>
      <w:autoSpaceDE w:val="0"/>
      <w:autoSpaceDN w:val="0"/>
      <w:adjustRightInd w:val="0"/>
      <w:spacing w:after="0" w:line="500" w:lineRule="exact"/>
      <w:ind w:firstLine="52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7">
    <w:name w:val="Style7"/>
    <w:basedOn w:val="a1"/>
    <w:uiPriority w:val="99"/>
    <w:rsid w:val="00655A96"/>
    <w:pPr>
      <w:widowControl w:val="0"/>
      <w:autoSpaceDE w:val="0"/>
      <w:autoSpaceDN w:val="0"/>
      <w:adjustRightInd w:val="0"/>
      <w:spacing w:after="0" w:line="500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8">
    <w:name w:val="Style8"/>
    <w:basedOn w:val="a1"/>
    <w:uiPriority w:val="99"/>
    <w:rsid w:val="00655A96"/>
    <w:pPr>
      <w:widowControl w:val="0"/>
      <w:autoSpaceDE w:val="0"/>
      <w:autoSpaceDN w:val="0"/>
      <w:adjustRightInd w:val="0"/>
      <w:spacing w:after="0" w:line="475" w:lineRule="exact"/>
      <w:ind w:firstLine="122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0">
    <w:name w:val="Style10"/>
    <w:basedOn w:val="a1"/>
    <w:uiPriority w:val="99"/>
    <w:rsid w:val="00655A96"/>
    <w:pPr>
      <w:widowControl w:val="0"/>
      <w:autoSpaceDE w:val="0"/>
      <w:autoSpaceDN w:val="0"/>
      <w:adjustRightInd w:val="0"/>
      <w:spacing w:after="0" w:line="480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2">
    <w:name w:val="Font Style12"/>
    <w:uiPriority w:val="99"/>
    <w:rsid w:val="00655A96"/>
    <w:rPr>
      <w:rFonts w:ascii="Times New Roman" w:hAnsi="Times New Roman" w:cs="Times New Roman"/>
      <w:b/>
      <w:bCs/>
      <w:sz w:val="44"/>
      <w:szCs w:val="44"/>
    </w:rPr>
  </w:style>
  <w:style w:type="character" w:customStyle="1" w:styleId="FontStyle14">
    <w:name w:val="Font Style14"/>
    <w:uiPriority w:val="99"/>
    <w:rsid w:val="00655A96"/>
    <w:rPr>
      <w:rFonts w:ascii="Lucida Sans Unicode" w:hAnsi="Lucida Sans Unicode" w:cs="Lucida Sans Unicode"/>
      <w:sz w:val="32"/>
      <w:szCs w:val="32"/>
    </w:rPr>
  </w:style>
  <w:style w:type="character" w:customStyle="1" w:styleId="FontStyle15">
    <w:name w:val="Font Style15"/>
    <w:uiPriority w:val="99"/>
    <w:rsid w:val="00655A96"/>
    <w:rPr>
      <w:rFonts w:ascii="Times New Roman" w:hAnsi="Times New Roman" w:cs="Times New Roman"/>
      <w:sz w:val="40"/>
      <w:szCs w:val="40"/>
    </w:rPr>
  </w:style>
  <w:style w:type="character" w:customStyle="1" w:styleId="FontStyle16">
    <w:name w:val="Font Style16"/>
    <w:uiPriority w:val="99"/>
    <w:rsid w:val="00655A96"/>
    <w:rPr>
      <w:rFonts w:ascii="Bookman Old Style" w:hAnsi="Bookman Old Style" w:cs="Bookman Old Style"/>
      <w:b/>
      <w:bCs/>
      <w:i/>
      <w:iCs/>
      <w:spacing w:val="30"/>
      <w:sz w:val="42"/>
      <w:szCs w:val="42"/>
    </w:rPr>
  </w:style>
  <w:style w:type="numbering" w:customStyle="1" w:styleId="120">
    <w:name w:val="Нет списка12"/>
    <w:next w:val="a4"/>
    <w:uiPriority w:val="99"/>
    <w:semiHidden/>
    <w:unhideWhenUsed/>
    <w:rsid w:val="00655A96"/>
  </w:style>
  <w:style w:type="paragraph" w:customStyle="1" w:styleId="TableContents">
    <w:name w:val="Table Contents"/>
    <w:basedOn w:val="a1"/>
    <w:rsid w:val="00655A96"/>
    <w:pPr>
      <w:widowControl w:val="0"/>
      <w:suppressLineNumbers/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table" w:customStyle="1" w:styleId="60">
    <w:name w:val="Сетка таблицы6"/>
    <w:basedOn w:val="a3"/>
    <w:next w:val="aff5"/>
    <w:uiPriority w:val="59"/>
    <w:rsid w:val="00655A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0">
    <w:name w:val="Пункт"/>
    <w:basedOn w:val="a1"/>
    <w:rsid w:val="00655A96"/>
    <w:pPr>
      <w:numPr>
        <w:numId w:val="5"/>
      </w:numPr>
      <w:spacing w:before="120" w:after="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numbering" w:customStyle="1" w:styleId="130">
    <w:name w:val="Нет списка13"/>
    <w:next w:val="a4"/>
    <w:semiHidden/>
    <w:rsid w:val="00655A96"/>
  </w:style>
  <w:style w:type="numbering" w:customStyle="1" w:styleId="140">
    <w:name w:val="Нет списка14"/>
    <w:next w:val="a4"/>
    <w:uiPriority w:val="99"/>
    <w:semiHidden/>
    <w:unhideWhenUsed/>
    <w:rsid w:val="00655A96"/>
  </w:style>
  <w:style w:type="paragraph" w:customStyle="1" w:styleId="210">
    <w:name w:val="Основной текст 21"/>
    <w:basedOn w:val="a1"/>
    <w:rsid w:val="00655A96"/>
    <w:pPr>
      <w:suppressAutoHyphens/>
      <w:spacing w:after="0" w:line="240" w:lineRule="auto"/>
    </w:pPr>
    <w:rPr>
      <w:rFonts w:ascii="Arial" w:eastAsia="Times New Roman" w:hAnsi="Arial" w:cs="Arial"/>
      <w:lang w:eastAsia="ar-SA"/>
    </w:rPr>
  </w:style>
  <w:style w:type="paragraph" w:customStyle="1" w:styleId="80">
    <w:name w:val="заголовок 8"/>
    <w:basedOn w:val="a1"/>
    <w:next w:val="a1"/>
    <w:rsid w:val="00655A96"/>
    <w:pPr>
      <w:keepNext/>
      <w:suppressAutoHyphens/>
      <w:spacing w:after="0" w:line="240" w:lineRule="atLeast"/>
      <w:jc w:val="center"/>
    </w:pPr>
    <w:rPr>
      <w:rFonts w:ascii="Arial" w:eastAsia="Times New Roman" w:hAnsi="Arial"/>
      <w:sz w:val="24"/>
      <w:szCs w:val="20"/>
      <w:lang w:eastAsia="ar-SA"/>
    </w:rPr>
  </w:style>
  <w:style w:type="character" w:customStyle="1" w:styleId="WW8Num15z0">
    <w:name w:val="WW8Num15z0"/>
    <w:rsid w:val="00655A96"/>
    <w:rPr>
      <w:b/>
    </w:rPr>
  </w:style>
  <w:style w:type="character" w:customStyle="1" w:styleId="WW8Num17z0">
    <w:name w:val="WW8Num17z0"/>
    <w:rsid w:val="00655A96"/>
    <w:rPr>
      <w:rFonts w:ascii="Wingdings" w:hAnsi="Wingdings"/>
    </w:rPr>
  </w:style>
  <w:style w:type="character" w:customStyle="1" w:styleId="WW8Num19z0">
    <w:name w:val="WW8Num19z0"/>
    <w:rsid w:val="00655A96"/>
    <w:rPr>
      <w:b/>
    </w:rPr>
  </w:style>
  <w:style w:type="character" w:customStyle="1" w:styleId="WW8Num20z0">
    <w:name w:val="WW8Num20z0"/>
    <w:rsid w:val="00655A96"/>
    <w:rPr>
      <w:rFonts w:ascii="Symbol" w:hAnsi="Symbol"/>
    </w:rPr>
  </w:style>
  <w:style w:type="character" w:customStyle="1" w:styleId="WW8Num21z0">
    <w:name w:val="WW8Num21z0"/>
    <w:rsid w:val="00655A96"/>
    <w:rPr>
      <w:rFonts w:ascii="Wingdings" w:hAnsi="Wingdings"/>
    </w:rPr>
  </w:style>
  <w:style w:type="character" w:customStyle="1" w:styleId="WW8Num21z1">
    <w:name w:val="WW8Num21z1"/>
    <w:rsid w:val="00655A96"/>
    <w:rPr>
      <w:rFonts w:ascii="OpenSymbol" w:hAnsi="OpenSymbol" w:cs="StarSymbol"/>
      <w:sz w:val="18"/>
      <w:szCs w:val="18"/>
    </w:rPr>
  </w:style>
  <w:style w:type="character" w:customStyle="1" w:styleId="WW8Num22z0">
    <w:name w:val="WW8Num22z0"/>
    <w:rsid w:val="00655A96"/>
    <w:rPr>
      <w:rFonts w:ascii="Symbol" w:hAnsi="Symbol"/>
    </w:rPr>
  </w:style>
  <w:style w:type="character" w:customStyle="1" w:styleId="WW8Num23z0">
    <w:name w:val="WW8Num23z0"/>
    <w:rsid w:val="00655A96"/>
    <w:rPr>
      <w:rFonts w:ascii="Symbol" w:hAnsi="Symbol"/>
    </w:rPr>
  </w:style>
  <w:style w:type="character" w:customStyle="1" w:styleId="WW8Num24z0">
    <w:name w:val="WW8Num24z0"/>
    <w:rsid w:val="00655A96"/>
    <w:rPr>
      <w:rFonts w:ascii="Symbol" w:hAnsi="Symbol"/>
    </w:rPr>
  </w:style>
  <w:style w:type="character" w:customStyle="1" w:styleId="WW8Num25z0">
    <w:name w:val="WW8Num25z0"/>
    <w:rsid w:val="00655A96"/>
    <w:rPr>
      <w:rFonts w:ascii="Wingdings" w:hAnsi="Wingdings"/>
    </w:rPr>
  </w:style>
  <w:style w:type="character" w:customStyle="1" w:styleId="WW8Num30z0">
    <w:name w:val="WW8Num30z0"/>
    <w:rsid w:val="00655A96"/>
    <w:rPr>
      <w:rFonts w:ascii="Symbol" w:hAnsi="Symbol"/>
    </w:rPr>
  </w:style>
  <w:style w:type="character" w:customStyle="1" w:styleId="WW8Num30z1">
    <w:name w:val="WW8Num30z1"/>
    <w:rsid w:val="00655A96"/>
    <w:rPr>
      <w:rFonts w:ascii="Courier New" w:hAnsi="Courier New" w:cs="Courier New"/>
    </w:rPr>
  </w:style>
  <w:style w:type="character" w:customStyle="1" w:styleId="WW8Num30z2">
    <w:name w:val="WW8Num30z2"/>
    <w:rsid w:val="00655A96"/>
    <w:rPr>
      <w:rFonts w:ascii="Wingdings" w:hAnsi="Wingdings"/>
    </w:rPr>
  </w:style>
  <w:style w:type="character" w:customStyle="1" w:styleId="WW8Num30z4">
    <w:name w:val="WW8Num30z4"/>
    <w:rsid w:val="00655A96"/>
    <w:rPr>
      <w:rFonts w:ascii="Courier New" w:hAnsi="Courier New" w:cs="Courier New"/>
    </w:rPr>
  </w:style>
  <w:style w:type="character" w:customStyle="1" w:styleId="WW8Num32z0">
    <w:name w:val="WW8Num32z0"/>
    <w:rsid w:val="00655A96"/>
    <w:rPr>
      <w:rFonts w:ascii="Symbol" w:hAnsi="Symbol"/>
    </w:rPr>
  </w:style>
  <w:style w:type="character" w:customStyle="1" w:styleId="WW8Num34z0">
    <w:name w:val="WW8Num34z0"/>
    <w:rsid w:val="00655A96"/>
    <w:rPr>
      <w:rFonts w:ascii="Wingdings" w:hAnsi="Wingdings"/>
    </w:rPr>
  </w:style>
  <w:style w:type="character" w:customStyle="1" w:styleId="WW8Num35z0">
    <w:name w:val="WW8Num35z0"/>
    <w:rsid w:val="00655A96"/>
    <w:rPr>
      <w:rFonts w:ascii="Symbol" w:hAnsi="Symbol"/>
    </w:rPr>
  </w:style>
  <w:style w:type="character" w:customStyle="1" w:styleId="WW8Num36z0">
    <w:name w:val="WW8Num36z0"/>
    <w:rsid w:val="00655A96"/>
    <w:rPr>
      <w:rFonts w:ascii="Symbol" w:hAnsi="Symbol"/>
    </w:rPr>
  </w:style>
  <w:style w:type="character" w:customStyle="1" w:styleId="WW8Num37z0">
    <w:name w:val="WW8Num37z0"/>
    <w:rsid w:val="00655A96"/>
    <w:rPr>
      <w:rFonts w:ascii="Symbol" w:hAnsi="Symbol"/>
    </w:rPr>
  </w:style>
  <w:style w:type="character" w:customStyle="1" w:styleId="WW8Num38z0">
    <w:name w:val="WW8Num38z0"/>
    <w:rsid w:val="00655A96"/>
    <w:rPr>
      <w:rFonts w:ascii="Symbol" w:hAnsi="Symbol"/>
    </w:rPr>
  </w:style>
  <w:style w:type="character" w:customStyle="1" w:styleId="WW8Num23z1">
    <w:name w:val="WW8Num23z1"/>
    <w:rsid w:val="00655A96"/>
    <w:rPr>
      <w:rFonts w:ascii="Courier New" w:hAnsi="Courier New" w:cs="Courier New"/>
    </w:rPr>
  </w:style>
  <w:style w:type="character" w:customStyle="1" w:styleId="WW8Num23z2">
    <w:name w:val="WW8Num23z2"/>
    <w:rsid w:val="00655A96"/>
    <w:rPr>
      <w:rFonts w:ascii="Wingdings" w:hAnsi="Wingdings"/>
    </w:rPr>
  </w:style>
  <w:style w:type="character" w:customStyle="1" w:styleId="WW8Num24z1">
    <w:name w:val="WW8Num24z1"/>
    <w:rsid w:val="00655A96"/>
    <w:rPr>
      <w:rFonts w:ascii="Courier New" w:hAnsi="Courier New" w:cs="Times New Roman"/>
    </w:rPr>
  </w:style>
  <w:style w:type="character" w:customStyle="1" w:styleId="WW8Num24z2">
    <w:name w:val="WW8Num24z2"/>
    <w:rsid w:val="00655A96"/>
    <w:rPr>
      <w:rFonts w:ascii="Wingdings" w:hAnsi="Wingdings"/>
    </w:rPr>
  </w:style>
  <w:style w:type="character" w:customStyle="1" w:styleId="WW8Num25z1">
    <w:name w:val="WW8Num25z1"/>
    <w:rsid w:val="00655A96"/>
    <w:rPr>
      <w:rFonts w:ascii="Times New Roman" w:hAnsi="Times New Roman"/>
    </w:rPr>
  </w:style>
  <w:style w:type="character" w:customStyle="1" w:styleId="WW8Num31z0">
    <w:name w:val="WW8Num31z0"/>
    <w:rsid w:val="00655A96"/>
    <w:rPr>
      <w:rFonts w:ascii="Symbol" w:hAnsi="Symbol"/>
    </w:rPr>
  </w:style>
  <w:style w:type="character" w:customStyle="1" w:styleId="WW8Num31z1">
    <w:name w:val="WW8Num31z1"/>
    <w:rsid w:val="00655A96"/>
    <w:rPr>
      <w:rFonts w:ascii="Courier New" w:hAnsi="Courier New"/>
    </w:rPr>
  </w:style>
  <w:style w:type="character" w:customStyle="1" w:styleId="WW8Num31z2">
    <w:name w:val="WW8Num31z2"/>
    <w:rsid w:val="00655A96"/>
    <w:rPr>
      <w:rFonts w:ascii="Wingdings" w:hAnsi="Wingdings"/>
    </w:rPr>
  </w:style>
  <w:style w:type="character" w:customStyle="1" w:styleId="WW8Num31z4">
    <w:name w:val="WW8Num31z4"/>
    <w:rsid w:val="00655A96"/>
    <w:rPr>
      <w:rFonts w:ascii="Courier New" w:hAnsi="Courier New" w:cs="Courier New"/>
    </w:rPr>
  </w:style>
  <w:style w:type="character" w:customStyle="1" w:styleId="WW8Num33z0">
    <w:name w:val="WW8Num33z0"/>
    <w:rsid w:val="00655A96"/>
    <w:rPr>
      <w:rFonts w:ascii="Symbol" w:hAnsi="Symbol"/>
    </w:rPr>
  </w:style>
  <w:style w:type="character" w:customStyle="1" w:styleId="WW8Num33z1">
    <w:name w:val="WW8Num33z1"/>
    <w:rsid w:val="00655A96"/>
    <w:rPr>
      <w:rFonts w:ascii="Courier New" w:hAnsi="Courier New" w:cs="Courier New"/>
    </w:rPr>
  </w:style>
  <w:style w:type="character" w:customStyle="1" w:styleId="WW8Num33z2">
    <w:name w:val="WW8Num33z2"/>
    <w:rsid w:val="00655A96"/>
    <w:rPr>
      <w:rFonts w:ascii="Wingdings" w:hAnsi="Wingdings"/>
    </w:rPr>
  </w:style>
  <w:style w:type="character" w:customStyle="1" w:styleId="WW8Num35z1">
    <w:name w:val="WW8Num35z1"/>
    <w:rsid w:val="00655A96"/>
    <w:rPr>
      <w:rFonts w:ascii="Courier New" w:hAnsi="Courier New" w:cs="Courier New"/>
    </w:rPr>
  </w:style>
  <w:style w:type="character" w:customStyle="1" w:styleId="WW8Num35z2">
    <w:name w:val="WW8Num35z2"/>
    <w:rsid w:val="00655A96"/>
    <w:rPr>
      <w:rFonts w:ascii="Wingdings" w:hAnsi="Wingdings"/>
    </w:rPr>
  </w:style>
  <w:style w:type="character" w:customStyle="1" w:styleId="WW8Num36z1">
    <w:name w:val="WW8Num36z1"/>
    <w:rsid w:val="00655A96"/>
    <w:rPr>
      <w:rFonts w:ascii="Courier New" w:hAnsi="Courier New" w:cs="Courier New"/>
    </w:rPr>
  </w:style>
  <w:style w:type="character" w:customStyle="1" w:styleId="WW8Num36z2">
    <w:name w:val="WW8Num36z2"/>
    <w:rsid w:val="00655A96"/>
    <w:rPr>
      <w:rFonts w:ascii="Wingdings" w:hAnsi="Wingdings"/>
    </w:rPr>
  </w:style>
  <w:style w:type="character" w:customStyle="1" w:styleId="WW8Num37z1">
    <w:name w:val="WW8Num37z1"/>
    <w:rsid w:val="00655A96"/>
    <w:rPr>
      <w:rFonts w:ascii="Courier New" w:hAnsi="Courier New" w:cs="Courier New"/>
    </w:rPr>
  </w:style>
  <w:style w:type="character" w:customStyle="1" w:styleId="WW8Num37z2">
    <w:name w:val="WW8Num37z2"/>
    <w:rsid w:val="00655A96"/>
    <w:rPr>
      <w:rFonts w:ascii="Wingdings" w:hAnsi="Wingdings"/>
    </w:rPr>
  </w:style>
  <w:style w:type="character" w:customStyle="1" w:styleId="WW8Num38z1">
    <w:name w:val="WW8Num38z1"/>
    <w:rsid w:val="00655A96"/>
    <w:rPr>
      <w:rFonts w:ascii="Courier New" w:hAnsi="Courier New" w:cs="Courier New"/>
    </w:rPr>
  </w:style>
  <w:style w:type="character" w:customStyle="1" w:styleId="WW8Num38z2">
    <w:name w:val="WW8Num38z2"/>
    <w:rsid w:val="00655A96"/>
    <w:rPr>
      <w:rFonts w:ascii="Wingdings" w:hAnsi="Wingdings"/>
    </w:rPr>
  </w:style>
  <w:style w:type="character" w:customStyle="1" w:styleId="WW8Num39z0">
    <w:name w:val="WW8Num39z0"/>
    <w:rsid w:val="00655A96"/>
    <w:rPr>
      <w:rFonts w:ascii="Symbol" w:hAnsi="Symbol"/>
    </w:rPr>
  </w:style>
  <w:style w:type="character" w:customStyle="1" w:styleId="WW8Num39z1">
    <w:name w:val="WW8Num39z1"/>
    <w:rsid w:val="00655A96"/>
    <w:rPr>
      <w:rFonts w:ascii="Courier New" w:hAnsi="Courier New" w:cs="Courier New"/>
    </w:rPr>
  </w:style>
  <w:style w:type="character" w:customStyle="1" w:styleId="WW8Num39z2">
    <w:name w:val="WW8Num39z2"/>
    <w:rsid w:val="00655A96"/>
    <w:rPr>
      <w:rFonts w:ascii="Wingdings" w:hAnsi="Wingdings"/>
    </w:rPr>
  </w:style>
  <w:style w:type="character" w:customStyle="1" w:styleId="WW8Num18z0">
    <w:name w:val="WW8Num18z0"/>
    <w:rsid w:val="00655A96"/>
    <w:rPr>
      <w:rFonts w:ascii="Wingdings" w:hAnsi="Wingdings"/>
    </w:rPr>
  </w:style>
  <w:style w:type="character" w:customStyle="1" w:styleId="WW8Num16z1">
    <w:name w:val="WW8Num16z1"/>
    <w:rsid w:val="00655A96"/>
    <w:rPr>
      <w:rFonts w:ascii="Courier New" w:hAnsi="Courier New" w:cs="Times New Roman"/>
    </w:rPr>
  </w:style>
  <w:style w:type="character" w:customStyle="1" w:styleId="WW8Num16z2">
    <w:name w:val="WW8Num16z2"/>
    <w:rsid w:val="00655A96"/>
    <w:rPr>
      <w:rFonts w:ascii="Wingdings" w:hAnsi="Wingdings"/>
    </w:rPr>
  </w:style>
  <w:style w:type="character" w:customStyle="1" w:styleId="WW8Num16z4">
    <w:name w:val="WW8Num16z4"/>
    <w:rsid w:val="00655A96"/>
    <w:rPr>
      <w:rFonts w:ascii="Courier New" w:hAnsi="Courier New" w:cs="Courier New"/>
    </w:rPr>
  </w:style>
  <w:style w:type="character" w:customStyle="1" w:styleId="WW8Num5z3">
    <w:name w:val="WW8Num5z3"/>
    <w:rsid w:val="00655A96"/>
    <w:rPr>
      <w:rFonts w:ascii="Symbol" w:hAnsi="Symbol"/>
    </w:rPr>
  </w:style>
  <w:style w:type="character" w:customStyle="1" w:styleId="WW8Num7z1">
    <w:name w:val="WW8Num7z1"/>
    <w:rsid w:val="00655A96"/>
    <w:rPr>
      <w:rFonts w:ascii="Wingdings" w:hAnsi="Wingdings"/>
      <w:color w:val="auto"/>
    </w:rPr>
  </w:style>
  <w:style w:type="character" w:customStyle="1" w:styleId="WW8Num7z2">
    <w:name w:val="WW8Num7z2"/>
    <w:rsid w:val="00655A96"/>
    <w:rPr>
      <w:rFonts w:ascii="Wingdings" w:hAnsi="Wingdings"/>
    </w:rPr>
  </w:style>
  <w:style w:type="character" w:customStyle="1" w:styleId="WW8Num7z4">
    <w:name w:val="WW8Num7z4"/>
    <w:rsid w:val="00655A96"/>
    <w:rPr>
      <w:rFonts w:ascii="Courier New" w:hAnsi="Courier New" w:cs="Courier New"/>
    </w:rPr>
  </w:style>
  <w:style w:type="character" w:customStyle="1" w:styleId="WW8Num10z1">
    <w:name w:val="WW8Num10z1"/>
    <w:rsid w:val="00655A96"/>
    <w:rPr>
      <w:rFonts w:ascii="Courier New" w:hAnsi="Courier New" w:cs="Courier New"/>
    </w:rPr>
  </w:style>
  <w:style w:type="character" w:customStyle="1" w:styleId="WW8Num10z3">
    <w:name w:val="WW8Num10z3"/>
    <w:rsid w:val="00655A96"/>
    <w:rPr>
      <w:rFonts w:ascii="Symbol" w:hAnsi="Symbol"/>
    </w:rPr>
  </w:style>
  <w:style w:type="character" w:customStyle="1" w:styleId="WW8Num11z1">
    <w:name w:val="WW8Num11z1"/>
    <w:rsid w:val="00655A96"/>
    <w:rPr>
      <w:rFonts w:ascii="Courier New" w:hAnsi="Courier New" w:cs="Courier New"/>
    </w:rPr>
  </w:style>
  <w:style w:type="character" w:customStyle="1" w:styleId="WW8Num11z2">
    <w:name w:val="WW8Num11z2"/>
    <w:rsid w:val="00655A96"/>
    <w:rPr>
      <w:rFonts w:ascii="Wingdings" w:hAnsi="Wingdings"/>
    </w:rPr>
  </w:style>
  <w:style w:type="character" w:customStyle="1" w:styleId="WW8Num20z1">
    <w:name w:val="WW8Num20z1"/>
    <w:rsid w:val="00655A96"/>
    <w:rPr>
      <w:rFonts w:ascii="Courier New" w:hAnsi="Courier New" w:cs="Times New Roman"/>
    </w:rPr>
  </w:style>
  <w:style w:type="character" w:customStyle="1" w:styleId="WW8Num20z2">
    <w:name w:val="WW8Num20z2"/>
    <w:rsid w:val="00655A96"/>
    <w:rPr>
      <w:rFonts w:ascii="Wingdings" w:hAnsi="Wingdings"/>
    </w:rPr>
  </w:style>
  <w:style w:type="character" w:customStyle="1" w:styleId="WW8Num20z4">
    <w:name w:val="WW8Num20z4"/>
    <w:rsid w:val="00655A96"/>
    <w:rPr>
      <w:rFonts w:ascii="Courier New" w:hAnsi="Courier New" w:cs="Courier New"/>
    </w:rPr>
  </w:style>
  <w:style w:type="character" w:customStyle="1" w:styleId="WW8Num24z4">
    <w:name w:val="WW8Num24z4"/>
    <w:rsid w:val="00655A96"/>
    <w:rPr>
      <w:rFonts w:ascii="Courier New" w:hAnsi="Courier New" w:cs="Courier New"/>
    </w:rPr>
  </w:style>
  <w:style w:type="character" w:customStyle="1" w:styleId="WW8Num26z0">
    <w:name w:val="WW8Num26z0"/>
    <w:rsid w:val="00655A96"/>
    <w:rPr>
      <w:rFonts w:ascii="Symbol" w:hAnsi="Symbol"/>
    </w:rPr>
  </w:style>
  <w:style w:type="character" w:customStyle="1" w:styleId="WW8Num26z1">
    <w:name w:val="WW8Num26z1"/>
    <w:rsid w:val="00655A96"/>
    <w:rPr>
      <w:rFonts w:ascii="Courier New" w:hAnsi="Courier New" w:cs="Courier New"/>
    </w:rPr>
  </w:style>
  <w:style w:type="character" w:customStyle="1" w:styleId="WW8Num26z2">
    <w:name w:val="WW8Num26z2"/>
    <w:rsid w:val="00655A96"/>
    <w:rPr>
      <w:rFonts w:ascii="Wingdings" w:hAnsi="Wingdings"/>
    </w:rPr>
  </w:style>
  <w:style w:type="character" w:customStyle="1" w:styleId="WW8Num27z0">
    <w:name w:val="WW8Num27z0"/>
    <w:rsid w:val="00655A96"/>
    <w:rPr>
      <w:rFonts w:ascii="Times New Roman" w:hAnsi="Times New Roman" w:cs="Times New Roman"/>
      <w:sz w:val="24"/>
      <w:szCs w:val="24"/>
    </w:rPr>
  </w:style>
  <w:style w:type="character" w:customStyle="1" w:styleId="WW8Num27z1">
    <w:name w:val="WW8Num27z1"/>
    <w:rsid w:val="00655A96"/>
    <w:rPr>
      <w:sz w:val="24"/>
      <w:szCs w:val="24"/>
    </w:rPr>
  </w:style>
  <w:style w:type="character" w:customStyle="1" w:styleId="WW8Num28z0">
    <w:name w:val="WW8Num28z0"/>
    <w:rsid w:val="00655A96"/>
    <w:rPr>
      <w:rFonts w:ascii="Times New Roman" w:eastAsia="MS Mincho" w:hAnsi="Times New Roman" w:cs="Times New Roman"/>
    </w:rPr>
  </w:style>
  <w:style w:type="character" w:customStyle="1" w:styleId="WW8Num28z1">
    <w:name w:val="WW8Num28z1"/>
    <w:rsid w:val="00655A96"/>
    <w:rPr>
      <w:rFonts w:ascii="Courier New" w:hAnsi="Courier New"/>
    </w:rPr>
  </w:style>
  <w:style w:type="character" w:customStyle="1" w:styleId="WW8Num28z2">
    <w:name w:val="WW8Num28z2"/>
    <w:rsid w:val="00655A96"/>
    <w:rPr>
      <w:rFonts w:ascii="Wingdings" w:hAnsi="Wingdings"/>
    </w:rPr>
  </w:style>
  <w:style w:type="character" w:customStyle="1" w:styleId="WW8Num28z3">
    <w:name w:val="WW8Num28z3"/>
    <w:rsid w:val="00655A96"/>
    <w:rPr>
      <w:rFonts w:ascii="Symbol" w:hAnsi="Symbol"/>
    </w:rPr>
  </w:style>
  <w:style w:type="paragraph" w:customStyle="1" w:styleId="211">
    <w:name w:val="Основной текст с отступом 21"/>
    <w:basedOn w:val="a1"/>
    <w:rsid w:val="00655A96"/>
    <w:pPr>
      <w:widowControl w:val="0"/>
      <w:suppressAutoHyphens/>
      <w:spacing w:after="0" w:line="240" w:lineRule="auto"/>
      <w:ind w:firstLine="540"/>
      <w:jc w:val="both"/>
    </w:pPr>
    <w:rPr>
      <w:rFonts w:ascii="Times New Roman" w:eastAsia="Lucida Sans Unicode" w:hAnsi="Times New Roman" w:cs="Tahoma"/>
      <w:color w:val="000000"/>
      <w:sz w:val="24"/>
      <w:szCs w:val="24"/>
      <w:lang w:val="en-US" w:bidi="en-US"/>
    </w:rPr>
  </w:style>
  <w:style w:type="paragraph" w:customStyle="1" w:styleId="1a">
    <w:name w:val="Цитата1"/>
    <w:basedOn w:val="a1"/>
    <w:rsid w:val="00655A96"/>
    <w:pPr>
      <w:widowControl w:val="0"/>
      <w:suppressAutoHyphens/>
      <w:spacing w:after="0" w:line="240" w:lineRule="auto"/>
      <w:ind w:left="426" w:right="226"/>
    </w:pPr>
    <w:rPr>
      <w:rFonts w:ascii="Times New Roman" w:eastAsia="Lucida Sans Unicode" w:hAnsi="Times New Roman" w:cs="Tahoma"/>
      <w:color w:val="000000"/>
      <w:sz w:val="24"/>
      <w:szCs w:val="20"/>
      <w:lang w:val="en-US" w:bidi="en-US"/>
    </w:rPr>
  </w:style>
  <w:style w:type="paragraph" w:customStyle="1" w:styleId="310">
    <w:name w:val="Основной текст с отступом 31"/>
    <w:basedOn w:val="a1"/>
    <w:rsid w:val="00655A96"/>
    <w:pPr>
      <w:widowControl w:val="0"/>
      <w:suppressAutoHyphens/>
      <w:spacing w:after="0" w:line="240" w:lineRule="auto"/>
      <w:ind w:firstLine="567"/>
      <w:jc w:val="both"/>
    </w:pPr>
    <w:rPr>
      <w:rFonts w:ascii="Times New Roman" w:eastAsia="Lucida Sans Unicode" w:hAnsi="Times New Roman" w:cs="Tahoma"/>
      <w:color w:val="000000"/>
      <w:sz w:val="26"/>
      <w:szCs w:val="26"/>
      <w:lang w:val="en-US" w:bidi="en-US"/>
    </w:rPr>
  </w:style>
  <w:style w:type="paragraph" w:customStyle="1" w:styleId="1b">
    <w:name w:val="Знак Знак1 Знак"/>
    <w:basedOn w:val="a1"/>
    <w:rsid w:val="00655A96"/>
    <w:pPr>
      <w:suppressAutoHyphens/>
      <w:spacing w:after="160" w:line="240" w:lineRule="exact"/>
    </w:pPr>
    <w:rPr>
      <w:rFonts w:ascii="Verdana" w:eastAsia="Times New Roman" w:hAnsi="Verdana"/>
      <w:sz w:val="20"/>
      <w:lang w:val="en-US" w:eastAsia="ar-SA"/>
    </w:rPr>
  </w:style>
  <w:style w:type="paragraph" w:customStyle="1" w:styleId="220">
    <w:name w:val="Основной текст с отступом 22"/>
    <w:basedOn w:val="a1"/>
    <w:rsid w:val="00655A96"/>
    <w:pPr>
      <w:widowControl w:val="0"/>
      <w:suppressAutoHyphens/>
      <w:spacing w:after="120" w:line="480" w:lineRule="auto"/>
      <w:ind w:left="283"/>
    </w:pPr>
    <w:rPr>
      <w:rFonts w:ascii="Times New Roman" w:eastAsia="Lucida Sans Unicode" w:hAnsi="Times New Roman" w:cs="Tahoma"/>
      <w:color w:val="000000"/>
      <w:sz w:val="24"/>
      <w:szCs w:val="24"/>
      <w:lang w:val="en-US" w:bidi="en-US"/>
    </w:rPr>
  </w:style>
  <w:style w:type="paragraph" w:customStyle="1" w:styleId="main">
    <w:name w:val="main"/>
    <w:basedOn w:val="a1"/>
    <w:rsid w:val="00655A96"/>
    <w:pPr>
      <w:suppressAutoHyphens/>
      <w:spacing w:before="280" w:after="280" w:line="240" w:lineRule="auto"/>
      <w:jc w:val="both"/>
    </w:pPr>
    <w:rPr>
      <w:rFonts w:ascii="Arial" w:eastAsia="Times New Roman" w:hAnsi="Arial" w:cs="Arial"/>
      <w:color w:val="333333"/>
      <w:sz w:val="18"/>
      <w:szCs w:val="18"/>
      <w:lang w:eastAsia="ar-SA"/>
    </w:rPr>
  </w:style>
  <w:style w:type="paragraph" w:customStyle="1" w:styleId="1c">
    <w:name w:val="Название объекта1"/>
    <w:basedOn w:val="a1"/>
    <w:next w:val="a1"/>
    <w:rsid w:val="00655A96"/>
    <w:pPr>
      <w:suppressAutoHyphens/>
      <w:spacing w:after="0" w:line="240" w:lineRule="auto"/>
    </w:pPr>
    <w:rPr>
      <w:rFonts w:ascii="Times New Roman" w:eastAsia="Times New Roman" w:hAnsi="Times New Roman"/>
      <w:b/>
      <w:bCs/>
      <w:sz w:val="20"/>
      <w:szCs w:val="20"/>
      <w:lang w:eastAsia="ar-SA"/>
    </w:rPr>
  </w:style>
  <w:style w:type="paragraph" w:customStyle="1" w:styleId="101">
    <w:name w:val="10"/>
    <w:basedOn w:val="a1"/>
    <w:rsid w:val="00655A96"/>
    <w:pPr>
      <w:suppressAutoHyphens/>
      <w:spacing w:before="280" w:after="28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affc">
    <w:name w:val="a"/>
    <w:basedOn w:val="a1"/>
    <w:rsid w:val="00655A96"/>
    <w:pPr>
      <w:suppressAutoHyphens/>
      <w:spacing w:before="280" w:after="28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311">
    <w:name w:val="Список 31"/>
    <w:basedOn w:val="a1"/>
    <w:rsid w:val="00655A96"/>
    <w:pPr>
      <w:suppressAutoHyphens/>
      <w:spacing w:after="0" w:line="240" w:lineRule="auto"/>
      <w:ind w:left="849" w:hanging="283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1d">
    <w:name w:val="Обычный1"/>
    <w:rsid w:val="00655A96"/>
    <w:pPr>
      <w:suppressAutoHyphens/>
      <w:autoSpaceDE w:val="0"/>
    </w:pPr>
    <w:rPr>
      <w:rFonts w:ascii="Arial" w:eastAsia="SimSun" w:hAnsi="Arial" w:cs="Arial"/>
      <w:color w:val="000000"/>
      <w:sz w:val="24"/>
      <w:szCs w:val="24"/>
      <w:lang w:eastAsia="ar-SA"/>
    </w:rPr>
  </w:style>
  <w:style w:type="paragraph" w:customStyle="1" w:styleId="Normal1">
    <w:name w:val="Normal1"/>
    <w:rsid w:val="00655A96"/>
    <w:pPr>
      <w:suppressAutoHyphens/>
      <w:autoSpaceDE w:val="0"/>
    </w:pPr>
    <w:rPr>
      <w:rFonts w:ascii="Times New Roman" w:eastAsia="Times New Roman" w:hAnsi="Times New Roman" w:cs="Calibri"/>
      <w:color w:val="000000"/>
      <w:sz w:val="24"/>
      <w:szCs w:val="24"/>
      <w:lang w:eastAsia="ar-SA"/>
    </w:rPr>
  </w:style>
  <w:style w:type="paragraph" w:customStyle="1" w:styleId="Default">
    <w:name w:val="Default"/>
    <w:rsid w:val="00655A96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221">
    <w:name w:val="Нумерованный список 22"/>
    <w:basedOn w:val="ad"/>
    <w:rsid w:val="00655A96"/>
    <w:pPr>
      <w:widowControl/>
      <w:spacing w:line="100" w:lineRule="atLeast"/>
      <w:ind w:left="720" w:hanging="360"/>
    </w:pPr>
    <w:rPr>
      <w:rFonts w:ascii="Arial" w:eastAsia="Times New Roman" w:hAnsi="Arial" w:cs="Mangal"/>
      <w:lang w:eastAsia="ar-SA"/>
    </w:rPr>
  </w:style>
  <w:style w:type="paragraph" w:customStyle="1" w:styleId="1e">
    <w:name w:val="Нумерованный список 1"/>
    <w:basedOn w:val="ad"/>
    <w:rsid w:val="00655A96"/>
    <w:pPr>
      <w:widowControl/>
      <w:spacing w:line="100" w:lineRule="atLeast"/>
      <w:ind w:left="360" w:hanging="360"/>
    </w:pPr>
    <w:rPr>
      <w:rFonts w:ascii="Arial" w:eastAsia="Times New Roman" w:hAnsi="Arial" w:cs="Mangal"/>
      <w:lang w:eastAsia="ar-SA"/>
    </w:rPr>
  </w:style>
  <w:style w:type="character" w:customStyle="1" w:styleId="WW8Num3z2">
    <w:name w:val="WW8Num3z2"/>
    <w:rsid w:val="00655A96"/>
    <w:rPr>
      <w:rFonts w:ascii="Wingdings" w:hAnsi="Wingdings"/>
    </w:rPr>
  </w:style>
  <w:style w:type="character" w:customStyle="1" w:styleId="WW8Num9z1">
    <w:name w:val="WW8Num9z1"/>
    <w:rsid w:val="00655A96"/>
    <w:rPr>
      <w:rFonts w:ascii="Courier New" w:hAnsi="Courier New" w:cs="Courier New"/>
    </w:rPr>
  </w:style>
  <w:style w:type="character" w:customStyle="1" w:styleId="WW8Num9z2">
    <w:name w:val="WW8Num9z2"/>
    <w:rsid w:val="00655A96"/>
    <w:rPr>
      <w:rFonts w:ascii="Wingdings" w:hAnsi="Wingdings"/>
    </w:rPr>
  </w:style>
  <w:style w:type="character" w:customStyle="1" w:styleId="WW8Num10z2">
    <w:name w:val="WW8Num10z2"/>
    <w:rsid w:val="00655A96"/>
    <w:rPr>
      <w:rFonts w:ascii="Wingdings" w:hAnsi="Wingdings"/>
    </w:rPr>
  </w:style>
  <w:style w:type="character" w:customStyle="1" w:styleId="WW8Num12z1">
    <w:name w:val="WW8Num12z1"/>
    <w:rsid w:val="00655A96"/>
    <w:rPr>
      <w:rFonts w:ascii="Courier New" w:hAnsi="Courier New" w:cs="Courier New"/>
    </w:rPr>
  </w:style>
  <w:style w:type="character" w:customStyle="1" w:styleId="WW8Num12z2">
    <w:name w:val="WW8Num12z2"/>
    <w:rsid w:val="00655A96"/>
    <w:rPr>
      <w:rFonts w:ascii="Wingdings" w:hAnsi="Wingdings"/>
    </w:rPr>
  </w:style>
  <w:style w:type="character" w:customStyle="1" w:styleId="WW8Num13z1">
    <w:name w:val="WW8Num13z1"/>
    <w:rsid w:val="00655A96"/>
    <w:rPr>
      <w:rFonts w:ascii="Courier New" w:hAnsi="Courier New" w:cs="Courier New"/>
    </w:rPr>
  </w:style>
  <w:style w:type="character" w:customStyle="1" w:styleId="WW8Num13z2">
    <w:name w:val="WW8Num13z2"/>
    <w:rsid w:val="00655A96"/>
    <w:rPr>
      <w:rFonts w:ascii="Wingdings" w:hAnsi="Wingdings"/>
    </w:rPr>
  </w:style>
  <w:style w:type="character" w:customStyle="1" w:styleId="WW8Num15z1">
    <w:name w:val="WW8Num15z1"/>
    <w:rsid w:val="00655A96"/>
    <w:rPr>
      <w:rFonts w:ascii="Courier New" w:hAnsi="Courier New" w:cs="Courier New"/>
    </w:rPr>
  </w:style>
  <w:style w:type="character" w:customStyle="1" w:styleId="WW8Num15z2">
    <w:name w:val="WW8Num15z2"/>
    <w:rsid w:val="00655A96"/>
    <w:rPr>
      <w:rFonts w:ascii="Wingdings" w:hAnsi="Wingdings"/>
    </w:rPr>
  </w:style>
  <w:style w:type="character" w:customStyle="1" w:styleId="WW8Num17z1">
    <w:name w:val="WW8Num17z1"/>
    <w:rsid w:val="00655A96"/>
    <w:rPr>
      <w:rFonts w:ascii="Courier New" w:hAnsi="Courier New" w:cs="Courier New"/>
    </w:rPr>
  </w:style>
  <w:style w:type="character" w:customStyle="1" w:styleId="WW8Num17z2">
    <w:name w:val="WW8Num17z2"/>
    <w:rsid w:val="00655A96"/>
    <w:rPr>
      <w:rFonts w:ascii="Wingdings" w:hAnsi="Wingdings"/>
    </w:rPr>
  </w:style>
  <w:style w:type="character" w:customStyle="1" w:styleId="highlight">
    <w:name w:val="highlight"/>
    <w:rsid w:val="00655A96"/>
  </w:style>
  <w:style w:type="character" w:customStyle="1" w:styleId="c0">
    <w:name w:val="c0"/>
    <w:rsid w:val="00655A96"/>
  </w:style>
  <w:style w:type="paragraph" w:customStyle="1" w:styleId="37">
    <w:name w:val="Абзац списка3"/>
    <w:basedOn w:val="a1"/>
    <w:uiPriority w:val="99"/>
    <w:rsid w:val="00655A96"/>
    <w:pPr>
      <w:suppressAutoHyphens/>
      <w:spacing w:after="0" w:line="240" w:lineRule="auto"/>
      <w:ind w:left="720"/>
    </w:pPr>
    <w:rPr>
      <w:rFonts w:ascii="Arial" w:eastAsia="SimSun" w:hAnsi="Arial" w:cs="Arial"/>
      <w:kern w:val="1"/>
      <w:sz w:val="20"/>
      <w:szCs w:val="20"/>
      <w:lang w:eastAsia="hi-IN" w:bidi="hi-IN"/>
    </w:rPr>
  </w:style>
  <w:style w:type="numbering" w:customStyle="1" w:styleId="212">
    <w:name w:val="Нет списка21"/>
    <w:next w:val="a4"/>
    <w:uiPriority w:val="99"/>
    <w:semiHidden/>
    <w:unhideWhenUsed/>
    <w:rsid w:val="00655A96"/>
  </w:style>
  <w:style w:type="paragraph" w:customStyle="1" w:styleId="LTTitel">
    <w:name w:val="???????~LT~Titel"/>
    <w:rsid w:val="00655A96"/>
    <w:pPr>
      <w:widowControl w:val="0"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  <w:autoSpaceDE w:val="0"/>
      <w:spacing w:line="100" w:lineRule="atLeast"/>
      <w:jc w:val="center"/>
    </w:pPr>
    <w:rPr>
      <w:rFonts w:ascii="Tahoma" w:eastAsia="Tahoma" w:hAnsi="Tahoma" w:cs="Tahoma"/>
      <w:color w:val="000000"/>
      <w:kern w:val="1"/>
      <w:sz w:val="88"/>
      <w:szCs w:val="88"/>
      <w:lang w:val="de-DE" w:eastAsia="fa-IR" w:bidi="fa-IR"/>
    </w:rPr>
  </w:style>
  <w:style w:type="paragraph" w:customStyle="1" w:styleId="5LTGliederung1">
    <w:name w:val="?????????5~LT~Gliederung 1"/>
    <w:rsid w:val="00655A96"/>
    <w:pPr>
      <w:widowControl w:val="0"/>
      <w:tabs>
        <w:tab w:val="left" w:pos="900"/>
        <w:tab w:val="left" w:pos="2340"/>
        <w:tab w:val="left" w:pos="3780"/>
        <w:tab w:val="left" w:pos="5220"/>
        <w:tab w:val="left" w:pos="6660"/>
        <w:tab w:val="left" w:pos="8100"/>
        <w:tab w:val="left" w:pos="9540"/>
        <w:tab w:val="left" w:pos="10980"/>
        <w:tab w:val="left" w:pos="12420"/>
        <w:tab w:val="left" w:pos="13860"/>
        <w:tab w:val="left" w:pos="15300"/>
      </w:tabs>
      <w:suppressAutoHyphens/>
      <w:autoSpaceDE w:val="0"/>
      <w:spacing w:before="160" w:line="100" w:lineRule="atLeast"/>
    </w:pPr>
    <w:rPr>
      <w:rFonts w:ascii="Tahoma" w:eastAsia="Tahoma" w:hAnsi="Tahoma" w:cs="Tahoma"/>
      <w:color w:val="000000"/>
      <w:kern w:val="1"/>
      <w:sz w:val="64"/>
      <w:szCs w:val="64"/>
      <w:lang w:val="de-DE" w:eastAsia="fa-IR" w:bidi="fa-IR"/>
    </w:rPr>
  </w:style>
  <w:style w:type="paragraph" w:customStyle="1" w:styleId="1LTTitel">
    <w:name w:val="?????????1~LT~Titel"/>
    <w:rsid w:val="00655A96"/>
    <w:pPr>
      <w:widowControl w:val="0"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  <w:autoSpaceDE w:val="0"/>
      <w:spacing w:line="100" w:lineRule="atLeast"/>
      <w:jc w:val="center"/>
    </w:pPr>
    <w:rPr>
      <w:rFonts w:ascii="Tahoma" w:eastAsia="Tahoma" w:hAnsi="Tahoma" w:cs="Tahoma"/>
      <w:color w:val="000000"/>
      <w:kern w:val="1"/>
      <w:sz w:val="88"/>
      <w:szCs w:val="88"/>
      <w:lang w:val="de-DE" w:eastAsia="fa-IR" w:bidi="fa-IR"/>
    </w:rPr>
  </w:style>
  <w:style w:type="table" w:customStyle="1" w:styleId="70">
    <w:name w:val="Сетка таблицы7"/>
    <w:basedOn w:val="a3"/>
    <w:next w:val="aff5"/>
    <w:uiPriority w:val="59"/>
    <w:rsid w:val="00655A96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1">
    <w:name w:val="Сетка таблицы8"/>
    <w:basedOn w:val="a3"/>
    <w:next w:val="aff5"/>
    <w:uiPriority w:val="59"/>
    <w:rsid w:val="00655A96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0">
    <w:name w:val="Сетка таблицы9"/>
    <w:basedOn w:val="a3"/>
    <w:next w:val="aff5"/>
    <w:uiPriority w:val="59"/>
    <w:rsid w:val="00655A96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2">
    <w:name w:val="Сетка таблицы10"/>
    <w:basedOn w:val="a3"/>
    <w:next w:val="aff5"/>
    <w:uiPriority w:val="59"/>
    <w:rsid w:val="00655A96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">
    <w:name w:val="Сетка таблицы11"/>
    <w:basedOn w:val="a3"/>
    <w:next w:val="aff5"/>
    <w:uiPriority w:val="59"/>
    <w:rsid w:val="00655A96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rsid w:val="00655A96"/>
  </w:style>
  <w:style w:type="table" w:customStyle="1" w:styleId="121">
    <w:name w:val="Сетка таблицы12"/>
    <w:basedOn w:val="a3"/>
    <w:next w:val="aff5"/>
    <w:uiPriority w:val="59"/>
    <w:rsid w:val="00655A96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11">
    <w:name w:val="Font Style11"/>
    <w:rsid w:val="00655A96"/>
    <w:rPr>
      <w:rFonts w:ascii="Times New Roman" w:hAnsi="Times New Roman" w:cs="Times New Roman"/>
      <w:sz w:val="16"/>
      <w:szCs w:val="16"/>
    </w:rPr>
  </w:style>
  <w:style w:type="paragraph" w:customStyle="1" w:styleId="affd">
    <w:name w:val="Знак Знак Знак Знак"/>
    <w:basedOn w:val="a1"/>
    <w:rsid w:val="00655A96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numbering" w:customStyle="1" w:styleId="150">
    <w:name w:val="Нет списка15"/>
    <w:next w:val="a4"/>
    <w:uiPriority w:val="99"/>
    <w:semiHidden/>
    <w:unhideWhenUsed/>
    <w:rsid w:val="00655A96"/>
  </w:style>
  <w:style w:type="numbering" w:customStyle="1" w:styleId="160">
    <w:name w:val="Нет списка16"/>
    <w:next w:val="a4"/>
    <w:uiPriority w:val="99"/>
    <w:semiHidden/>
    <w:unhideWhenUsed/>
    <w:rsid w:val="00655A96"/>
  </w:style>
  <w:style w:type="numbering" w:customStyle="1" w:styleId="1110">
    <w:name w:val="Нет списка111"/>
    <w:next w:val="a4"/>
    <w:semiHidden/>
    <w:unhideWhenUsed/>
    <w:rsid w:val="00655A96"/>
  </w:style>
  <w:style w:type="numbering" w:customStyle="1" w:styleId="1111">
    <w:name w:val="Нет списка1111"/>
    <w:next w:val="a4"/>
    <w:semiHidden/>
    <w:unhideWhenUsed/>
    <w:rsid w:val="00655A96"/>
  </w:style>
  <w:style w:type="numbering" w:customStyle="1" w:styleId="222">
    <w:name w:val="Нет списка22"/>
    <w:next w:val="a4"/>
    <w:uiPriority w:val="99"/>
    <w:semiHidden/>
    <w:unhideWhenUsed/>
    <w:rsid w:val="00655A96"/>
  </w:style>
  <w:style w:type="numbering" w:customStyle="1" w:styleId="312">
    <w:name w:val="Нет списка31"/>
    <w:next w:val="a4"/>
    <w:uiPriority w:val="99"/>
    <w:semiHidden/>
    <w:unhideWhenUsed/>
    <w:rsid w:val="00655A96"/>
  </w:style>
  <w:style w:type="table" w:customStyle="1" w:styleId="131">
    <w:name w:val="Сетка таблицы13"/>
    <w:basedOn w:val="a3"/>
    <w:next w:val="aff5"/>
    <w:rsid w:val="00655A96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0">
    <w:name w:val="Нет списка41"/>
    <w:next w:val="a4"/>
    <w:semiHidden/>
    <w:unhideWhenUsed/>
    <w:rsid w:val="00655A96"/>
  </w:style>
  <w:style w:type="numbering" w:customStyle="1" w:styleId="510">
    <w:name w:val="Нет списка51"/>
    <w:next w:val="a4"/>
    <w:uiPriority w:val="99"/>
    <w:semiHidden/>
    <w:unhideWhenUsed/>
    <w:rsid w:val="00655A96"/>
  </w:style>
  <w:style w:type="numbering" w:customStyle="1" w:styleId="61">
    <w:name w:val="Нет списка61"/>
    <w:next w:val="a4"/>
    <w:uiPriority w:val="99"/>
    <w:semiHidden/>
    <w:unhideWhenUsed/>
    <w:rsid w:val="00655A96"/>
  </w:style>
  <w:style w:type="numbering" w:customStyle="1" w:styleId="71">
    <w:name w:val="Нет списка71"/>
    <w:next w:val="a4"/>
    <w:uiPriority w:val="99"/>
    <w:semiHidden/>
    <w:unhideWhenUsed/>
    <w:rsid w:val="00655A96"/>
  </w:style>
  <w:style w:type="numbering" w:customStyle="1" w:styleId="810">
    <w:name w:val="Нет списка81"/>
    <w:next w:val="a4"/>
    <w:uiPriority w:val="99"/>
    <w:semiHidden/>
    <w:unhideWhenUsed/>
    <w:rsid w:val="00655A96"/>
  </w:style>
  <w:style w:type="table" w:customStyle="1" w:styleId="141">
    <w:name w:val="Сетка таблицы14"/>
    <w:basedOn w:val="a3"/>
    <w:next w:val="aff5"/>
    <w:uiPriority w:val="59"/>
    <w:rsid w:val="00655A96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">
    <w:name w:val="Сетка таблицы21"/>
    <w:basedOn w:val="a3"/>
    <w:next w:val="aff5"/>
    <w:rsid w:val="00655A96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3"/>
    <w:next w:val="aff5"/>
    <w:uiPriority w:val="59"/>
    <w:rsid w:val="00655A96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">
    <w:name w:val="Нет списка91"/>
    <w:next w:val="a4"/>
    <w:semiHidden/>
    <w:rsid w:val="00655A96"/>
  </w:style>
  <w:style w:type="numbering" w:customStyle="1" w:styleId="1010">
    <w:name w:val="Нет списка101"/>
    <w:next w:val="a4"/>
    <w:semiHidden/>
    <w:rsid w:val="00655A96"/>
  </w:style>
  <w:style w:type="table" w:customStyle="1" w:styleId="411">
    <w:name w:val="Сетка таблицы41"/>
    <w:basedOn w:val="a3"/>
    <w:next w:val="aff5"/>
    <w:uiPriority w:val="59"/>
    <w:rsid w:val="00655A96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">
    <w:name w:val="Сетка таблицы51"/>
    <w:basedOn w:val="a3"/>
    <w:next w:val="aff5"/>
    <w:uiPriority w:val="59"/>
    <w:rsid w:val="00655A96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0">
    <w:name w:val="Нет списка121"/>
    <w:next w:val="a4"/>
    <w:uiPriority w:val="99"/>
    <w:semiHidden/>
    <w:unhideWhenUsed/>
    <w:rsid w:val="00655A96"/>
  </w:style>
  <w:style w:type="table" w:customStyle="1" w:styleId="610">
    <w:name w:val="Сетка таблицы61"/>
    <w:basedOn w:val="a3"/>
    <w:next w:val="aff5"/>
    <w:uiPriority w:val="59"/>
    <w:rsid w:val="00655A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10">
    <w:name w:val="Нет списка131"/>
    <w:next w:val="a4"/>
    <w:semiHidden/>
    <w:rsid w:val="00655A96"/>
  </w:style>
  <w:style w:type="numbering" w:customStyle="1" w:styleId="1410">
    <w:name w:val="Нет списка141"/>
    <w:next w:val="a4"/>
    <w:uiPriority w:val="99"/>
    <w:semiHidden/>
    <w:unhideWhenUsed/>
    <w:rsid w:val="00655A96"/>
  </w:style>
  <w:style w:type="numbering" w:customStyle="1" w:styleId="2110">
    <w:name w:val="Нет списка211"/>
    <w:next w:val="a4"/>
    <w:uiPriority w:val="99"/>
    <w:semiHidden/>
    <w:unhideWhenUsed/>
    <w:rsid w:val="00655A96"/>
  </w:style>
  <w:style w:type="table" w:customStyle="1" w:styleId="710">
    <w:name w:val="Сетка таблицы71"/>
    <w:basedOn w:val="a3"/>
    <w:next w:val="aff5"/>
    <w:uiPriority w:val="59"/>
    <w:rsid w:val="00655A96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11">
    <w:name w:val="Сетка таблицы81"/>
    <w:basedOn w:val="a3"/>
    <w:next w:val="aff5"/>
    <w:uiPriority w:val="59"/>
    <w:rsid w:val="00655A96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10">
    <w:name w:val="Сетка таблицы91"/>
    <w:basedOn w:val="a3"/>
    <w:next w:val="aff5"/>
    <w:uiPriority w:val="59"/>
    <w:rsid w:val="00655A96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3"/>
    <w:next w:val="aff5"/>
    <w:uiPriority w:val="59"/>
    <w:rsid w:val="00655A96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2">
    <w:name w:val="Сетка таблицы111"/>
    <w:basedOn w:val="a3"/>
    <w:next w:val="aff5"/>
    <w:uiPriority w:val="59"/>
    <w:rsid w:val="00655A96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">
    <w:name w:val="Сетка таблицы121"/>
    <w:basedOn w:val="a3"/>
    <w:next w:val="aff5"/>
    <w:uiPriority w:val="59"/>
    <w:rsid w:val="00655A96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8">
    <w:name w:val="Style28"/>
    <w:basedOn w:val="a1"/>
    <w:uiPriority w:val="99"/>
    <w:rsid w:val="00655A96"/>
    <w:pPr>
      <w:widowControl w:val="0"/>
      <w:autoSpaceDE w:val="0"/>
      <w:autoSpaceDN w:val="0"/>
      <w:adjustRightInd w:val="0"/>
      <w:spacing w:after="0" w:line="446" w:lineRule="exact"/>
      <w:ind w:hanging="17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44">
    <w:name w:val="Font Style44"/>
    <w:uiPriority w:val="99"/>
    <w:rsid w:val="00655A96"/>
    <w:rPr>
      <w:rFonts w:ascii="Times New Roman" w:hAnsi="Times New Roman" w:cs="Times New Roman" w:hint="default"/>
      <w:sz w:val="26"/>
      <w:szCs w:val="26"/>
    </w:rPr>
  </w:style>
  <w:style w:type="numbering" w:customStyle="1" w:styleId="170">
    <w:name w:val="Нет списка17"/>
    <w:next w:val="a4"/>
    <w:uiPriority w:val="99"/>
    <w:semiHidden/>
    <w:unhideWhenUsed/>
    <w:rsid w:val="00655A96"/>
  </w:style>
  <w:style w:type="numbering" w:customStyle="1" w:styleId="WW8Num1">
    <w:name w:val="WW8Num1"/>
    <w:rsid w:val="00655A96"/>
    <w:pPr>
      <w:numPr>
        <w:numId w:val="13"/>
      </w:numPr>
    </w:pPr>
  </w:style>
  <w:style w:type="numbering" w:customStyle="1" w:styleId="WW8Num2">
    <w:name w:val="WW8Num2"/>
    <w:rsid w:val="00655A96"/>
    <w:pPr>
      <w:numPr>
        <w:numId w:val="14"/>
      </w:numPr>
    </w:pPr>
  </w:style>
  <w:style w:type="numbering" w:customStyle="1" w:styleId="180">
    <w:name w:val="Нет списка18"/>
    <w:next w:val="a4"/>
    <w:uiPriority w:val="99"/>
    <w:semiHidden/>
    <w:unhideWhenUsed/>
    <w:rsid w:val="00655A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679</Words>
  <Characters>3875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cp:lastModifiedBy>Авилова ОВ</cp:lastModifiedBy>
  <cp:revision>2</cp:revision>
  <dcterms:created xsi:type="dcterms:W3CDTF">2021-03-09T10:12:00Z</dcterms:created>
  <dcterms:modified xsi:type="dcterms:W3CDTF">2021-03-09T10:12:00Z</dcterms:modified>
</cp:coreProperties>
</file>