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FEA" w:rsidRDefault="00875FEA" w:rsidP="00875FEA">
      <w:pPr>
        <w:shd w:val="clear" w:color="auto" w:fill="FFFFFF"/>
        <w:spacing w:after="0" w:line="240" w:lineRule="auto"/>
        <w:ind w:firstLine="35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27374C" w:rsidRDefault="00033838" w:rsidP="0027374C">
      <w:pPr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.</w:t>
      </w:r>
    </w:p>
    <w:p w:rsidR="00655A96" w:rsidRPr="00655A96" w:rsidRDefault="00655A96" w:rsidP="0027374C">
      <w:pPr>
        <w:spacing w:after="0" w:line="240" w:lineRule="auto"/>
        <w:jc w:val="right"/>
        <w:rPr>
          <w:rFonts w:ascii="Times New Roman" w:hAnsi="Times New Roman"/>
          <w:b/>
          <w:color w:val="FF0000"/>
          <w:sz w:val="24"/>
          <w:szCs w:val="24"/>
        </w:rPr>
      </w:pPr>
      <w:bookmarkStart w:id="0" w:name="_GoBack"/>
    </w:p>
    <w:bookmarkEnd w:id="0"/>
    <w:p w:rsidR="00D706B4" w:rsidRPr="00D706B4" w:rsidRDefault="00655A96" w:rsidP="00655A96">
      <w:pPr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  <w:lang w:eastAsia="hi-IN" w:bidi="hi-IN"/>
        </w:rPr>
      </w:pPr>
      <w:r w:rsidRPr="00D706B4">
        <w:rPr>
          <w:rFonts w:ascii="Times New Roman" w:hAnsi="Times New Roman"/>
          <w:b/>
          <w:bCs/>
          <w:sz w:val="36"/>
          <w:szCs w:val="36"/>
          <w:lang w:eastAsia="hi-IN" w:bidi="hi-IN"/>
        </w:rPr>
        <w:t xml:space="preserve">План мероприятий </w:t>
      </w:r>
    </w:p>
    <w:p w:rsidR="00D706B4" w:rsidRPr="00D706B4" w:rsidRDefault="00655A96" w:rsidP="00655A96">
      <w:pPr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  <w:lang w:eastAsia="hi-IN" w:bidi="hi-IN"/>
        </w:rPr>
      </w:pPr>
      <w:proofErr w:type="spellStart"/>
      <w:r w:rsidRPr="00D706B4">
        <w:rPr>
          <w:rFonts w:ascii="Times New Roman" w:hAnsi="Times New Roman"/>
          <w:b/>
          <w:bCs/>
          <w:sz w:val="36"/>
          <w:szCs w:val="36"/>
          <w:lang w:eastAsia="hi-IN" w:bidi="hi-IN"/>
        </w:rPr>
        <w:t>антикоррупционной</w:t>
      </w:r>
      <w:proofErr w:type="spellEnd"/>
      <w:r w:rsidRPr="00D706B4">
        <w:rPr>
          <w:rFonts w:ascii="Times New Roman" w:hAnsi="Times New Roman"/>
          <w:b/>
          <w:bCs/>
          <w:sz w:val="36"/>
          <w:szCs w:val="36"/>
          <w:lang w:eastAsia="hi-IN" w:bidi="hi-IN"/>
        </w:rPr>
        <w:t xml:space="preserve"> направленности </w:t>
      </w:r>
      <w:proofErr w:type="gramStart"/>
      <w:r w:rsidRPr="00D706B4">
        <w:rPr>
          <w:rFonts w:ascii="Times New Roman" w:hAnsi="Times New Roman"/>
          <w:b/>
          <w:bCs/>
          <w:sz w:val="36"/>
          <w:szCs w:val="36"/>
          <w:lang w:eastAsia="hi-IN" w:bidi="hi-IN"/>
        </w:rPr>
        <w:t>в</w:t>
      </w:r>
      <w:proofErr w:type="gramEnd"/>
      <w:r w:rsidRPr="00D706B4">
        <w:rPr>
          <w:rFonts w:ascii="Times New Roman" w:hAnsi="Times New Roman"/>
          <w:b/>
          <w:bCs/>
          <w:sz w:val="36"/>
          <w:szCs w:val="36"/>
          <w:lang w:eastAsia="hi-IN" w:bidi="hi-IN"/>
        </w:rPr>
        <w:t xml:space="preserve"> </w:t>
      </w:r>
    </w:p>
    <w:p w:rsidR="00D706B4" w:rsidRPr="00D706B4" w:rsidRDefault="00655A96" w:rsidP="00655A96">
      <w:pPr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 w:rsidRPr="00D706B4">
        <w:rPr>
          <w:rFonts w:ascii="Times New Roman" w:hAnsi="Times New Roman"/>
          <w:b/>
          <w:bCs/>
          <w:sz w:val="36"/>
          <w:szCs w:val="36"/>
          <w:lang w:eastAsia="hi-IN" w:bidi="hi-IN"/>
        </w:rPr>
        <w:t xml:space="preserve">МБОУ </w:t>
      </w:r>
      <w:r w:rsidR="00033838" w:rsidRPr="00D706B4">
        <w:rPr>
          <w:rFonts w:ascii="Times New Roman" w:hAnsi="Times New Roman"/>
          <w:b/>
          <w:bCs/>
          <w:sz w:val="36"/>
          <w:szCs w:val="36"/>
        </w:rPr>
        <w:t xml:space="preserve">ЕСОШ № 7им.О. Казанского </w:t>
      </w:r>
    </w:p>
    <w:p w:rsidR="00655A96" w:rsidRPr="00D706B4" w:rsidRDefault="00033838" w:rsidP="00655A96">
      <w:pPr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 w:rsidRPr="00D706B4">
        <w:rPr>
          <w:rFonts w:ascii="Times New Roman" w:hAnsi="Times New Roman"/>
          <w:b/>
          <w:bCs/>
          <w:sz w:val="36"/>
          <w:szCs w:val="36"/>
        </w:rPr>
        <w:t>на 20</w:t>
      </w:r>
      <w:r w:rsidR="00EE62DF" w:rsidRPr="00D706B4">
        <w:rPr>
          <w:rFonts w:ascii="Times New Roman" w:hAnsi="Times New Roman"/>
          <w:b/>
          <w:bCs/>
          <w:sz w:val="36"/>
          <w:szCs w:val="36"/>
        </w:rPr>
        <w:t>2</w:t>
      </w:r>
      <w:r w:rsidR="00D706B4" w:rsidRPr="00D706B4">
        <w:rPr>
          <w:rFonts w:ascii="Times New Roman" w:hAnsi="Times New Roman"/>
          <w:b/>
          <w:bCs/>
          <w:sz w:val="36"/>
          <w:szCs w:val="36"/>
        </w:rPr>
        <w:t>6</w:t>
      </w:r>
      <w:r w:rsidRPr="00D706B4">
        <w:rPr>
          <w:rFonts w:ascii="Times New Roman" w:hAnsi="Times New Roman"/>
          <w:b/>
          <w:bCs/>
          <w:sz w:val="36"/>
          <w:szCs w:val="36"/>
        </w:rPr>
        <w:t>-20</w:t>
      </w:r>
      <w:r w:rsidR="00875FEA" w:rsidRPr="00D706B4">
        <w:rPr>
          <w:rFonts w:ascii="Times New Roman" w:hAnsi="Times New Roman"/>
          <w:b/>
          <w:bCs/>
          <w:sz w:val="36"/>
          <w:szCs w:val="36"/>
        </w:rPr>
        <w:t>2</w:t>
      </w:r>
      <w:r w:rsidR="00D706B4" w:rsidRPr="00D706B4">
        <w:rPr>
          <w:rFonts w:ascii="Times New Roman" w:hAnsi="Times New Roman"/>
          <w:b/>
          <w:bCs/>
          <w:sz w:val="36"/>
          <w:szCs w:val="36"/>
        </w:rPr>
        <w:t>7</w:t>
      </w:r>
      <w:r w:rsidRPr="00D706B4">
        <w:rPr>
          <w:rFonts w:ascii="Times New Roman" w:hAnsi="Times New Roman"/>
          <w:b/>
          <w:bCs/>
          <w:sz w:val="36"/>
          <w:szCs w:val="36"/>
        </w:rPr>
        <w:t xml:space="preserve"> </w:t>
      </w:r>
      <w:proofErr w:type="spellStart"/>
      <w:r w:rsidRPr="00D706B4">
        <w:rPr>
          <w:rFonts w:ascii="Times New Roman" w:hAnsi="Times New Roman"/>
          <w:b/>
          <w:bCs/>
          <w:sz w:val="36"/>
          <w:szCs w:val="36"/>
        </w:rPr>
        <w:t>учебны</w:t>
      </w:r>
      <w:proofErr w:type="spellEnd"/>
      <w:r w:rsidR="00D706B4" w:rsidRPr="00D706B4">
        <w:rPr>
          <w:rFonts w:ascii="Times New Roman" w:hAnsi="Times New Roman"/>
          <w:b/>
          <w:bCs/>
          <w:sz w:val="36"/>
          <w:szCs w:val="36"/>
        </w:rPr>
        <w:t xml:space="preserve"> </w:t>
      </w:r>
      <w:proofErr w:type="spellStart"/>
      <w:r w:rsidRPr="00D706B4">
        <w:rPr>
          <w:rFonts w:ascii="Times New Roman" w:hAnsi="Times New Roman"/>
          <w:b/>
          <w:bCs/>
          <w:sz w:val="36"/>
          <w:szCs w:val="36"/>
        </w:rPr>
        <w:t>йгод</w:t>
      </w:r>
      <w:proofErr w:type="spellEnd"/>
    </w:p>
    <w:p w:rsidR="00853C92" w:rsidRPr="00D706B4" w:rsidRDefault="00853C92" w:rsidP="00655A9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3C92" w:rsidRPr="00D706B4" w:rsidRDefault="00853C92" w:rsidP="00853C92">
      <w:pPr>
        <w:pStyle w:val="af1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D706B4">
        <w:rPr>
          <w:rFonts w:ascii="Times New Roman" w:eastAsia="Times New Roman" w:hAnsi="Times New Roman"/>
          <w:b/>
          <w:bCs/>
          <w:sz w:val="28"/>
          <w:szCs w:val="28"/>
        </w:rPr>
        <w:t>Общие положения:</w:t>
      </w:r>
    </w:p>
    <w:p w:rsidR="00853C92" w:rsidRPr="00D706B4" w:rsidRDefault="00853C92" w:rsidP="00853C92">
      <w:pPr>
        <w:spacing w:after="0" w:line="240" w:lineRule="auto"/>
        <w:ind w:firstLine="567"/>
        <w:jc w:val="both"/>
        <w:rPr>
          <w:sz w:val="28"/>
          <w:szCs w:val="28"/>
        </w:rPr>
      </w:pPr>
    </w:p>
    <w:p w:rsidR="00853C92" w:rsidRPr="00853C92" w:rsidRDefault="00853C92" w:rsidP="00853C9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853C92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План определяет основные направления реализации антикоррупционной политики в школе, систему и перечень программных мероприятий, направленных на противодействие коррупции в ОУ.</w:t>
      </w:r>
    </w:p>
    <w:p w:rsidR="00853C92" w:rsidRPr="00853C92" w:rsidRDefault="00853C92" w:rsidP="00853C92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853C92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2. Цели и задачи</w:t>
      </w:r>
    </w:p>
    <w:p w:rsidR="00853C92" w:rsidRPr="00853C92" w:rsidRDefault="00853C92" w:rsidP="00853C9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853C92">
        <w:rPr>
          <w:rFonts w:ascii="Times New Roman" w:eastAsia="Times New Roman" w:hAnsi="Times New Roman"/>
          <w:bCs/>
          <w:color w:val="000000"/>
          <w:sz w:val="28"/>
          <w:szCs w:val="28"/>
        </w:rPr>
        <w:t>- недопущение предпосылок, исключение возможности фактов коррупции в школе</w:t>
      </w:r>
    </w:p>
    <w:p w:rsidR="00853C92" w:rsidRPr="00853C92" w:rsidRDefault="00853C92" w:rsidP="00853C9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853C92">
        <w:rPr>
          <w:rFonts w:ascii="Times New Roman" w:eastAsia="Times New Roman" w:hAnsi="Times New Roman"/>
          <w:bCs/>
          <w:color w:val="000000"/>
          <w:sz w:val="28"/>
          <w:szCs w:val="28"/>
        </w:rPr>
        <w:t>- обеспечение выполнения Плана противодействия коррупции  в рамках компетенции администрации школы;</w:t>
      </w:r>
    </w:p>
    <w:p w:rsidR="00853C92" w:rsidRPr="00853C92" w:rsidRDefault="00853C92" w:rsidP="00853C9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853C92">
        <w:rPr>
          <w:rFonts w:ascii="Times New Roman" w:eastAsia="Times New Roman" w:hAnsi="Times New Roman"/>
          <w:bCs/>
          <w:color w:val="000000"/>
          <w:sz w:val="28"/>
          <w:szCs w:val="28"/>
        </w:rPr>
        <w:t>- обеспечение защиты прав и законных интересов граждан от негативных процессов и явлений, связанных с коррупцией, укрепление доверия граждан к деятельности администрации школы.</w:t>
      </w:r>
    </w:p>
    <w:p w:rsidR="00853C92" w:rsidRPr="00853C92" w:rsidRDefault="00853C92" w:rsidP="00853C9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853C92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Для достижения указанных целей требуется решение следующих задач:</w:t>
      </w:r>
    </w:p>
    <w:p w:rsidR="00853C92" w:rsidRPr="00853C92" w:rsidRDefault="00853C92" w:rsidP="00853C9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853C92">
        <w:rPr>
          <w:rFonts w:ascii="Times New Roman" w:eastAsia="Times New Roman" w:hAnsi="Times New Roman"/>
          <w:bCs/>
          <w:color w:val="000000"/>
          <w:sz w:val="28"/>
          <w:szCs w:val="28"/>
        </w:rPr>
        <w:t>- предупреждение коррупционных правонарушений;</w:t>
      </w:r>
    </w:p>
    <w:p w:rsidR="00853C92" w:rsidRPr="00853C92" w:rsidRDefault="00853C92" w:rsidP="00853C9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853C92">
        <w:rPr>
          <w:rFonts w:ascii="Times New Roman" w:eastAsia="Times New Roman" w:hAnsi="Times New Roman"/>
          <w:bCs/>
          <w:color w:val="000000"/>
          <w:sz w:val="28"/>
          <w:szCs w:val="28"/>
        </w:rPr>
        <w:t>- оптимизация и конкретизация полномочий должностных лиц;</w:t>
      </w:r>
    </w:p>
    <w:p w:rsidR="00853C92" w:rsidRPr="00853C92" w:rsidRDefault="00853C92" w:rsidP="00853C9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853C92">
        <w:rPr>
          <w:rFonts w:ascii="Times New Roman" w:eastAsia="Times New Roman" w:hAnsi="Times New Roman"/>
          <w:bCs/>
          <w:color w:val="000000"/>
          <w:sz w:val="28"/>
          <w:szCs w:val="28"/>
        </w:rPr>
        <w:t>- формирование антикоррупционного сознания участников образовательного процесса;</w:t>
      </w:r>
    </w:p>
    <w:p w:rsidR="00853C92" w:rsidRPr="00853C92" w:rsidRDefault="00853C92" w:rsidP="00853C9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853C92">
        <w:rPr>
          <w:rFonts w:ascii="Times New Roman" w:eastAsia="Times New Roman" w:hAnsi="Times New Roman"/>
          <w:bCs/>
          <w:color w:val="000000"/>
          <w:sz w:val="28"/>
          <w:szCs w:val="28"/>
        </w:rPr>
        <w:t>- обеспечение неотвратимости ответственности за совершение коррупционных правонарушений;</w:t>
      </w:r>
    </w:p>
    <w:p w:rsidR="00853C92" w:rsidRPr="00853C92" w:rsidRDefault="00853C92" w:rsidP="00853C9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853C92">
        <w:rPr>
          <w:rFonts w:ascii="Times New Roman" w:eastAsia="Times New Roman" w:hAnsi="Times New Roman"/>
          <w:bCs/>
          <w:color w:val="000000"/>
          <w:sz w:val="28"/>
          <w:szCs w:val="28"/>
        </w:rPr>
        <w:t>- повышение эффективности управления, качества и доступности предоставляемых школой образовательных услуг;</w:t>
      </w:r>
    </w:p>
    <w:p w:rsidR="00853C92" w:rsidRPr="00853C92" w:rsidRDefault="00853C92" w:rsidP="00853C9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853C92">
        <w:rPr>
          <w:rFonts w:ascii="Times New Roman" w:eastAsia="Times New Roman" w:hAnsi="Times New Roman"/>
          <w:bCs/>
          <w:color w:val="000000"/>
          <w:sz w:val="28"/>
          <w:szCs w:val="28"/>
        </w:rPr>
        <w:t>- содействие реализации прав граждан на доступ к информации о деятельности школы</w:t>
      </w:r>
    </w:p>
    <w:p w:rsidR="00853C92" w:rsidRPr="00853C92" w:rsidRDefault="00853C92" w:rsidP="00853C92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853C92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3. Ожидаемые результаты реализации Плана</w:t>
      </w:r>
    </w:p>
    <w:p w:rsidR="00853C92" w:rsidRPr="00853C92" w:rsidRDefault="00853C92" w:rsidP="00853C9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853C92">
        <w:rPr>
          <w:rFonts w:ascii="Times New Roman" w:eastAsia="Times New Roman" w:hAnsi="Times New Roman"/>
          <w:bCs/>
          <w:color w:val="000000"/>
          <w:sz w:val="28"/>
          <w:szCs w:val="28"/>
        </w:rPr>
        <w:t>- повышение эффективности управления, качества и доступности предоставляемых образовательных услуг;</w:t>
      </w:r>
    </w:p>
    <w:p w:rsidR="00853C92" w:rsidRDefault="00853C92" w:rsidP="00853C9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 w:rsidRPr="00853C92">
        <w:rPr>
          <w:rFonts w:ascii="Times New Roman" w:eastAsia="Times New Roman" w:hAnsi="Times New Roman"/>
          <w:bCs/>
          <w:color w:val="000000"/>
          <w:sz w:val="28"/>
          <w:szCs w:val="28"/>
        </w:rPr>
        <w:t>- укрепление доверия граждан к деятельности администрации школы.</w:t>
      </w:r>
    </w:p>
    <w:p w:rsidR="00853C92" w:rsidRDefault="00853C92" w:rsidP="00853C9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p w:rsidR="00853C92" w:rsidRDefault="00853C92" w:rsidP="00853C9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p w:rsidR="00853C92" w:rsidRDefault="00853C92" w:rsidP="00853C9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p w:rsidR="00D706B4" w:rsidRDefault="00D706B4" w:rsidP="00853C9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D706B4" w:rsidRDefault="00D706B4" w:rsidP="00853C9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D706B4" w:rsidRDefault="00D706B4" w:rsidP="00853C9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D706B4" w:rsidRDefault="00D706B4" w:rsidP="00853C9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D706B4" w:rsidRDefault="00D706B4" w:rsidP="00853C9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D706B4" w:rsidRDefault="00D706B4" w:rsidP="00853C9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D706B4" w:rsidRDefault="00D706B4" w:rsidP="00853C9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D706B4" w:rsidRDefault="00D706B4" w:rsidP="00853C9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D706B4" w:rsidRDefault="00D706B4" w:rsidP="00853C9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D706B4" w:rsidRDefault="00D706B4" w:rsidP="00853C9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853C92" w:rsidRPr="004449E3" w:rsidRDefault="00853C92" w:rsidP="00853C9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4449E3">
        <w:rPr>
          <w:rFonts w:ascii="Times New Roman" w:eastAsia="Times New Roman" w:hAnsi="Times New Roman"/>
          <w:b/>
          <w:bCs/>
          <w:sz w:val="28"/>
          <w:szCs w:val="28"/>
        </w:rPr>
        <w:t>План работы по противодействию коррупции</w:t>
      </w:r>
    </w:p>
    <w:p w:rsidR="00853C92" w:rsidRPr="004449E3" w:rsidRDefault="00853C92" w:rsidP="00853C9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tbl>
      <w:tblPr>
        <w:tblpPr w:leftFromText="180" w:rightFromText="180" w:vertAnchor="text" w:horzAnchor="margin" w:tblpXSpec="center" w:tblpY="185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856"/>
        <w:gridCol w:w="5899"/>
        <w:gridCol w:w="1772"/>
        <w:gridCol w:w="1826"/>
      </w:tblGrid>
      <w:tr w:rsidR="00853C92" w:rsidRPr="004449E3" w:rsidTr="00CD63C4">
        <w:trPr>
          <w:trHeight w:val="552"/>
        </w:trPr>
        <w:tc>
          <w:tcPr>
            <w:tcW w:w="856" w:type="dxa"/>
            <w:shd w:val="clear" w:color="auto" w:fill="FFFFFF"/>
            <w:hideMark/>
          </w:tcPr>
          <w:p w:rsidR="00853C92" w:rsidRPr="004449E3" w:rsidRDefault="00853C92" w:rsidP="00CD63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№ п/п</w:t>
            </w:r>
          </w:p>
        </w:tc>
        <w:tc>
          <w:tcPr>
            <w:tcW w:w="5899" w:type="dxa"/>
            <w:shd w:val="clear" w:color="auto" w:fill="FFFFFF"/>
            <w:hideMark/>
          </w:tcPr>
          <w:p w:rsidR="00853C92" w:rsidRPr="004449E3" w:rsidRDefault="00853C92" w:rsidP="00CD63C4">
            <w:pPr>
              <w:spacing w:after="0" w:line="240" w:lineRule="auto"/>
              <w:ind w:left="132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1772" w:type="dxa"/>
            <w:shd w:val="clear" w:color="auto" w:fill="FFFFFF"/>
            <w:hideMark/>
          </w:tcPr>
          <w:p w:rsidR="00853C92" w:rsidRPr="004449E3" w:rsidRDefault="00853C92" w:rsidP="00CD63C4">
            <w:pPr>
              <w:spacing w:after="0" w:line="240" w:lineRule="auto"/>
              <w:ind w:left="54" w:right="158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Сроки проведения</w:t>
            </w:r>
          </w:p>
        </w:tc>
        <w:tc>
          <w:tcPr>
            <w:tcW w:w="1826" w:type="dxa"/>
            <w:shd w:val="clear" w:color="auto" w:fill="FFFFFF"/>
            <w:hideMark/>
          </w:tcPr>
          <w:p w:rsidR="00853C92" w:rsidRPr="004449E3" w:rsidRDefault="00853C92" w:rsidP="00CD63C4">
            <w:pPr>
              <w:spacing w:after="0" w:line="240" w:lineRule="auto"/>
              <w:ind w:left="125" w:right="14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Ответственный</w:t>
            </w:r>
          </w:p>
        </w:tc>
      </w:tr>
      <w:tr w:rsidR="00853C92" w:rsidRPr="004449E3" w:rsidTr="00CD63C4">
        <w:trPr>
          <w:trHeight w:val="410"/>
        </w:trPr>
        <w:tc>
          <w:tcPr>
            <w:tcW w:w="10353" w:type="dxa"/>
            <w:gridSpan w:val="4"/>
            <w:shd w:val="clear" w:color="auto" w:fill="FFFFFF"/>
            <w:hideMark/>
          </w:tcPr>
          <w:p w:rsidR="00853C92" w:rsidRPr="004449E3" w:rsidRDefault="00853C92" w:rsidP="00853C92">
            <w:pPr>
              <w:pStyle w:val="af1"/>
              <w:numPr>
                <w:ilvl w:val="0"/>
                <w:numId w:val="18"/>
              </w:numPr>
              <w:spacing w:after="0" w:line="240" w:lineRule="auto"/>
              <w:ind w:left="125" w:right="14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Организационные мероприятия</w:t>
            </w:r>
          </w:p>
        </w:tc>
      </w:tr>
      <w:tr w:rsidR="00853C92" w:rsidRPr="004449E3" w:rsidTr="00CD63C4">
        <w:trPr>
          <w:trHeight w:val="686"/>
        </w:trPr>
        <w:tc>
          <w:tcPr>
            <w:tcW w:w="856" w:type="dxa"/>
            <w:shd w:val="clear" w:color="auto" w:fill="FFFFFF"/>
            <w:hideMark/>
          </w:tcPr>
          <w:p w:rsidR="00853C92" w:rsidRPr="004449E3" w:rsidRDefault="00853C92" w:rsidP="00CD63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5899" w:type="dxa"/>
            <w:shd w:val="clear" w:color="auto" w:fill="FFFFFF"/>
            <w:hideMark/>
          </w:tcPr>
          <w:p w:rsidR="00853C92" w:rsidRPr="004449E3" w:rsidRDefault="00853C92" w:rsidP="00CD63C4">
            <w:pPr>
              <w:spacing w:after="0" w:line="240" w:lineRule="auto"/>
              <w:ind w:left="147" w:right="8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hAnsi="Times New Roman"/>
                <w:sz w:val="28"/>
                <w:szCs w:val="28"/>
                <w:lang w:eastAsia="hi-IN" w:bidi="hi-IN"/>
              </w:rPr>
              <w:t>Разработка и утверждение плана работы по противодействию коррупции</w:t>
            </w:r>
          </w:p>
        </w:tc>
        <w:tc>
          <w:tcPr>
            <w:tcW w:w="1772" w:type="dxa"/>
            <w:shd w:val="clear" w:color="auto" w:fill="FFFFFF"/>
            <w:hideMark/>
          </w:tcPr>
          <w:p w:rsidR="00853C92" w:rsidRPr="004449E3" w:rsidRDefault="00853C92" w:rsidP="00D706B4">
            <w:pPr>
              <w:spacing w:after="0" w:line="240" w:lineRule="auto"/>
              <w:ind w:left="125" w:right="14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sz w:val="28"/>
                <w:szCs w:val="28"/>
              </w:rPr>
              <w:t xml:space="preserve"> август 202</w:t>
            </w:r>
            <w:r w:rsidR="00D706B4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26" w:type="dxa"/>
            <w:shd w:val="clear" w:color="auto" w:fill="FFFFFF"/>
            <w:hideMark/>
          </w:tcPr>
          <w:p w:rsidR="00853C92" w:rsidRPr="004449E3" w:rsidRDefault="00E84492" w:rsidP="00CD63C4">
            <w:pPr>
              <w:spacing w:after="0" w:line="240" w:lineRule="auto"/>
              <w:ind w:left="54" w:right="158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sz w:val="28"/>
                <w:szCs w:val="28"/>
              </w:rPr>
              <w:t>Администрация ОУ</w:t>
            </w:r>
          </w:p>
        </w:tc>
      </w:tr>
      <w:tr w:rsidR="00853C92" w:rsidRPr="004449E3" w:rsidTr="00CD63C4">
        <w:trPr>
          <w:trHeight w:val="686"/>
        </w:trPr>
        <w:tc>
          <w:tcPr>
            <w:tcW w:w="856" w:type="dxa"/>
            <w:shd w:val="clear" w:color="auto" w:fill="FFFFFF"/>
            <w:hideMark/>
          </w:tcPr>
          <w:p w:rsidR="00853C92" w:rsidRPr="004449E3" w:rsidRDefault="00853C92" w:rsidP="00CD63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sz w:val="28"/>
                <w:szCs w:val="28"/>
              </w:rPr>
              <w:t>1.2.</w:t>
            </w:r>
          </w:p>
        </w:tc>
        <w:tc>
          <w:tcPr>
            <w:tcW w:w="5899" w:type="dxa"/>
            <w:shd w:val="clear" w:color="auto" w:fill="FFFFFF"/>
            <w:hideMark/>
          </w:tcPr>
          <w:p w:rsidR="00853C92" w:rsidRPr="004449E3" w:rsidRDefault="00E84492" w:rsidP="00CD63C4">
            <w:pPr>
              <w:spacing w:after="0" w:line="240" w:lineRule="auto"/>
              <w:ind w:left="147" w:right="8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hAnsi="Times New Roman"/>
                <w:sz w:val="28"/>
                <w:szCs w:val="28"/>
                <w:lang w:eastAsia="hi-IN" w:bidi="hi-IN"/>
              </w:rPr>
              <w:t>Организация выступления работников правоохранительных органов перед педагогами и обучающимися  по вопросам пресечения коррупционных правонарушений</w:t>
            </w:r>
          </w:p>
        </w:tc>
        <w:tc>
          <w:tcPr>
            <w:tcW w:w="1772" w:type="dxa"/>
            <w:shd w:val="clear" w:color="auto" w:fill="FFFFFF"/>
            <w:hideMark/>
          </w:tcPr>
          <w:p w:rsidR="00853C92" w:rsidRPr="004449E3" w:rsidRDefault="00E84492" w:rsidP="00853C92">
            <w:pPr>
              <w:spacing w:after="0" w:line="240" w:lineRule="auto"/>
              <w:ind w:left="125" w:right="14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1826" w:type="dxa"/>
            <w:shd w:val="clear" w:color="auto" w:fill="FFFFFF"/>
            <w:hideMark/>
          </w:tcPr>
          <w:p w:rsidR="00853C92" w:rsidRPr="004449E3" w:rsidRDefault="00E84492" w:rsidP="00CD63C4">
            <w:pPr>
              <w:spacing w:after="0" w:line="240" w:lineRule="auto"/>
              <w:ind w:left="54" w:right="158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sz w:val="28"/>
                <w:szCs w:val="28"/>
              </w:rPr>
              <w:t xml:space="preserve">Заместитель директора </w:t>
            </w:r>
          </w:p>
        </w:tc>
      </w:tr>
      <w:tr w:rsidR="00853C92" w:rsidRPr="004449E3" w:rsidTr="00CD63C4">
        <w:trPr>
          <w:trHeight w:val="686"/>
        </w:trPr>
        <w:tc>
          <w:tcPr>
            <w:tcW w:w="856" w:type="dxa"/>
            <w:shd w:val="clear" w:color="auto" w:fill="FFFFFF"/>
            <w:hideMark/>
          </w:tcPr>
          <w:p w:rsidR="00853C92" w:rsidRPr="004449E3" w:rsidRDefault="00853C92" w:rsidP="00CD63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sz w:val="28"/>
                <w:szCs w:val="28"/>
              </w:rPr>
              <w:t>1.3.</w:t>
            </w:r>
          </w:p>
        </w:tc>
        <w:tc>
          <w:tcPr>
            <w:tcW w:w="5899" w:type="dxa"/>
            <w:shd w:val="clear" w:color="auto" w:fill="FFFFFF"/>
            <w:hideMark/>
          </w:tcPr>
          <w:p w:rsidR="00E84492" w:rsidRPr="004449E3" w:rsidRDefault="00E84492" w:rsidP="00E84492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49E3">
              <w:rPr>
                <w:rFonts w:ascii="Times New Roman" w:hAnsi="Times New Roman"/>
                <w:sz w:val="28"/>
                <w:szCs w:val="28"/>
              </w:rPr>
              <w:t>Проведение мероприятий по предупреждению коррупции в учреждении, в том числе:</w:t>
            </w:r>
          </w:p>
          <w:p w:rsidR="00E84492" w:rsidRPr="004449E3" w:rsidRDefault="00E84492" w:rsidP="00E84492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49E3">
              <w:rPr>
                <w:rFonts w:ascii="Times New Roman" w:hAnsi="Times New Roman"/>
                <w:sz w:val="28"/>
                <w:szCs w:val="28"/>
              </w:rPr>
              <w:t>- активизация работы по формированию у работников отрицательного отношения к коррупции, предание гласности каждого установленного факта коррупции в учреждении;</w:t>
            </w:r>
          </w:p>
          <w:p w:rsidR="00E84492" w:rsidRPr="004449E3" w:rsidRDefault="00E84492" w:rsidP="00E84492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49E3">
              <w:rPr>
                <w:rFonts w:ascii="Times New Roman" w:hAnsi="Times New Roman"/>
                <w:sz w:val="28"/>
                <w:szCs w:val="28"/>
              </w:rPr>
              <w:t>- формирование негативного отношения работников к дарению подарков в связи с исполнением ими служебных обязанностей;</w:t>
            </w:r>
          </w:p>
          <w:p w:rsidR="00853C92" w:rsidRPr="004449E3" w:rsidRDefault="00E84492" w:rsidP="00E84492">
            <w:pPr>
              <w:spacing w:after="0" w:line="240" w:lineRule="auto"/>
              <w:ind w:left="147" w:right="8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hAnsi="Times New Roman"/>
                <w:sz w:val="28"/>
                <w:szCs w:val="28"/>
              </w:rPr>
              <w:t>- недопущение работниками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</w:t>
            </w:r>
          </w:p>
        </w:tc>
        <w:tc>
          <w:tcPr>
            <w:tcW w:w="1772" w:type="dxa"/>
            <w:shd w:val="clear" w:color="auto" w:fill="FFFFFF"/>
            <w:hideMark/>
          </w:tcPr>
          <w:p w:rsidR="00853C92" w:rsidRPr="004449E3" w:rsidRDefault="00E84492" w:rsidP="00CD63C4">
            <w:pPr>
              <w:spacing w:after="0" w:line="240" w:lineRule="auto"/>
              <w:ind w:left="125" w:right="1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1826" w:type="dxa"/>
            <w:shd w:val="clear" w:color="auto" w:fill="FFFFFF"/>
            <w:hideMark/>
          </w:tcPr>
          <w:p w:rsidR="00853C92" w:rsidRPr="004449E3" w:rsidRDefault="00853C92" w:rsidP="00CD63C4">
            <w:pPr>
              <w:spacing w:after="0" w:line="240" w:lineRule="auto"/>
              <w:ind w:left="54" w:right="158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sz w:val="28"/>
                <w:szCs w:val="28"/>
              </w:rPr>
              <w:t>Директор школы</w:t>
            </w:r>
          </w:p>
          <w:p w:rsidR="00853C92" w:rsidRPr="004449E3" w:rsidRDefault="00853C92" w:rsidP="00CD63C4">
            <w:pPr>
              <w:spacing w:after="0" w:line="240" w:lineRule="auto"/>
              <w:ind w:left="54" w:right="158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853C92" w:rsidRPr="004449E3" w:rsidTr="00CD63C4">
        <w:trPr>
          <w:trHeight w:val="410"/>
        </w:trPr>
        <w:tc>
          <w:tcPr>
            <w:tcW w:w="10353" w:type="dxa"/>
            <w:gridSpan w:val="4"/>
            <w:shd w:val="clear" w:color="auto" w:fill="FFFFFF"/>
            <w:hideMark/>
          </w:tcPr>
          <w:p w:rsidR="00853C92" w:rsidRPr="004449E3" w:rsidRDefault="00853C92" w:rsidP="00853C92">
            <w:pPr>
              <w:pStyle w:val="af1"/>
              <w:numPr>
                <w:ilvl w:val="0"/>
                <w:numId w:val="18"/>
              </w:numPr>
              <w:spacing w:after="0" w:line="240" w:lineRule="auto"/>
              <w:ind w:right="14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Обеспечение права граждан на доступ к информации о деятельности</w:t>
            </w:r>
          </w:p>
        </w:tc>
      </w:tr>
      <w:tr w:rsidR="00853C92" w:rsidRPr="004449E3" w:rsidTr="00CD63C4">
        <w:trPr>
          <w:trHeight w:val="1370"/>
        </w:trPr>
        <w:tc>
          <w:tcPr>
            <w:tcW w:w="856" w:type="dxa"/>
            <w:shd w:val="clear" w:color="auto" w:fill="FFFFFF"/>
            <w:hideMark/>
          </w:tcPr>
          <w:p w:rsidR="00853C92" w:rsidRPr="004449E3" w:rsidRDefault="00853C92" w:rsidP="00CD63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2.1.</w:t>
            </w:r>
          </w:p>
        </w:tc>
        <w:tc>
          <w:tcPr>
            <w:tcW w:w="5899" w:type="dxa"/>
            <w:shd w:val="clear" w:color="auto" w:fill="FFFFFF"/>
            <w:hideMark/>
          </w:tcPr>
          <w:p w:rsidR="00853C92" w:rsidRPr="004449E3" w:rsidRDefault="00E84492" w:rsidP="00CD63C4">
            <w:pPr>
              <w:spacing w:after="0" w:line="240" w:lineRule="auto"/>
              <w:ind w:left="147" w:right="8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работы телефона доверия для обращения граждан по фактам коррупционной направленности</w:t>
            </w:r>
          </w:p>
        </w:tc>
        <w:tc>
          <w:tcPr>
            <w:tcW w:w="1772" w:type="dxa"/>
            <w:shd w:val="clear" w:color="auto" w:fill="FFFFFF"/>
            <w:hideMark/>
          </w:tcPr>
          <w:p w:rsidR="00853C92" w:rsidRPr="004449E3" w:rsidRDefault="00853C92" w:rsidP="00CD63C4">
            <w:pPr>
              <w:spacing w:after="0" w:line="240" w:lineRule="auto"/>
              <w:ind w:left="54" w:right="158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1826" w:type="dxa"/>
            <w:shd w:val="clear" w:color="auto" w:fill="FFFFFF"/>
            <w:hideMark/>
          </w:tcPr>
          <w:p w:rsidR="00853C92" w:rsidRPr="004449E3" w:rsidRDefault="00853C92" w:rsidP="00CD63C4">
            <w:pPr>
              <w:spacing w:after="0" w:line="240" w:lineRule="auto"/>
              <w:ind w:left="125" w:right="14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школы</w:t>
            </w:r>
          </w:p>
        </w:tc>
      </w:tr>
      <w:tr w:rsidR="00853C92" w:rsidRPr="004449E3" w:rsidTr="00CD63C4">
        <w:trPr>
          <w:trHeight w:val="576"/>
        </w:trPr>
        <w:tc>
          <w:tcPr>
            <w:tcW w:w="856" w:type="dxa"/>
            <w:shd w:val="clear" w:color="auto" w:fill="FFFFFF"/>
            <w:hideMark/>
          </w:tcPr>
          <w:p w:rsidR="00853C92" w:rsidRPr="004449E3" w:rsidRDefault="00853C92" w:rsidP="00CD63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2.2.</w:t>
            </w:r>
          </w:p>
        </w:tc>
        <w:tc>
          <w:tcPr>
            <w:tcW w:w="5899" w:type="dxa"/>
            <w:shd w:val="clear" w:color="auto" w:fill="FFFFFF"/>
            <w:hideMark/>
          </w:tcPr>
          <w:p w:rsidR="00853C92" w:rsidRPr="004449E3" w:rsidRDefault="00853C92" w:rsidP="00CD63C4">
            <w:pPr>
              <w:spacing w:after="0" w:line="240" w:lineRule="auto"/>
              <w:ind w:left="147" w:right="8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Организация личного приема граждан директором школы.</w:t>
            </w:r>
          </w:p>
        </w:tc>
        <w:tc>
          <w:tcPr>
            <w:tcW w:w="1772" w:type="dxa"/>
            <w:shd w:val="clear" w:color="auto" w:fill="FFFFFF"/>
            <w:hideMark/>
          </w:tcPr>
          <w:p w:rsidR="00853C92" w:rsidRPr="004449E3" w:rsidRDefault="00853C92" w:rsidP="00CD63C4">
            <w:pPr>
              <w:spacing w:after="0" w:line="240" w:lineRule="auto"/>
              <w:ind w:left="54" w:right="158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 графику</w:t>
            </w:r>
          </w:p>
        </w:tc>
        <w:tc>
          <w:tcPr>
            <w:tcW w:w="1826" w:type="dxa"/>
            <w:shd w:val="clear" w:color="auto" w:fill="FFFFFF"/>
            <w:hideMark/>
          </w:tcPr>
          <w:p w:rsidR="00853C92" w:rsidRPr="004449E3" w:rsidRDefault="00853C92" w:rsidP="00CD63C4">
            <w:pPr>
              <w:spacing w:after="0" w:line="240" w:lineRule="auto"/>
              <w:ind w:left="125" w:right="14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школы</w:t>
            </w:r>
          </w:p>
        </w:tc>
      </w:tr>
      <w:tr w:rsidR="00853C92" w:rsidRPr="004449E3" w:rsidTr="00CD63C4">
        <w:trPr>
          <w:trHeight w:val="830"/>
        </w:trPr>
        <w:tc>
          <w:tcPr>
            <w:tcW w:w="856" w:type="dxa"/>
            <w:shd w:val="clear" w:color="auto" w:fill="FFFFFF"/>
            <w:hideMark/>
          </w:tcPr>
          <w:p w:rsidR="00853C92" w:rsidRPr="004449E3" w:rsidRDefault="00853C92" w:rsidP="00CD63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2.3.</w:t>
            </w:r>
          </w:p>
        </w:tc>
        <w:tc>
          <w:tcPr>
            <w:tcW w:w="5899" w:type="dxa"/>
            <w:shd w:val="clear" w:color="auto" w:fill="FFFFFF"/>
          </w:tcPr>
          <w:p w:rsidR="00853C92" w:rsidRPr="004449E3" w:rsidRDefault="00853C92" w:rsidP="00CD63C4">
            <w:pPr>
              <w:spacing w:after="0" w:line="240" w:lineRule="auto"/>
              <w:ind w:left="147" w:right="8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Соблюдение единой системы оценки качества образования с использованием процедур:</w:t>
            </w:r>
          </w:p>
          <w:p w:rsidR="00853C92" w:rsidRPr="004449E3" w:rsidRDefault="00853C92" w:rsidP="00CD63C4">
            <w:pPr>
              <w:spacing w:after="0" w:line="240" w:lineRule="auto"/>
              <w:ind w:left="147" w:right="8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- аттестация педагогов школы;</w:t>
            </w:r>
          </w:p>
          <w:p w:rsidR="00853C92" w:rsidRPr="004449E3" w:rsidRDefault="00853C92" w:rsidP="00CD63C4">
            <w:pPr>
              <w:spacing w:after="0" w:line="240" w:lineRule="auto"/>
              <w:ind w:left="147" w:right="8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- мониторинговые исследования в сфере образования;</w:t>
            </w:r>
          </w:p>
          <w:p w:rsidR="00853C92" w:rsidRPr="004449E3" w:rsidRDefault="00853C92" w:rsidP="00CD63C4">
            <w:pPr>
              <w:spacing w:after="0" w:line="240" w:lineRule="auto"/>
              <w:ind w:left="147" w:right="8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- статистические наблюдения;</w:t>
            </w:r>
          </w:p>
          <w:p w:rsidR="00853C92" w:rsidRPr="004449E3" w:rsidRDefault="00853C92" w:rsidP="00CD63C4">
            <w:pPr>
              <w:spacing w:after="0" w:line="240" w:lineRule="auto"/>
              <w:ind w:left="147" w:right="8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- самоанализ деятельности ОУ;</w:t>
            </w:r>
          </w:p>
          <w:p w:rsidR="00853C92" w:rsidRPr="004449E3" w:rsidRDefault="00853C92" w:rsidP="00CD63C4">
            <w:pPr>
              <w:spacing w:after="0" w:line="240" w:lineRule="auto"/>
              <w:ind w:left="147" w:right="8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- создание системы информирования управления образованием, общественности, родителей о качестве образования в школе;</w:t>
            </w:r>
          </w:p>
          <w:p w:rsidR="00853C92" w:rsidRPr="004449E3" w:rsidRDefault="00853C92" w:rsidP="00CD63C4">
            <w:pPr>
              <w:spacing w:after="0" w:line="240" w:lineRule="auto"/>
              <w:ind w:left="147" w:right="8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- организация информирования участников ГИА и их родителей (законных представителей);</w:t>
            </w:r>
          </w:p>
          <w:p w:rsidR="00853C92" w:rsidRPr="004449E3" w:rsidRDefault="00853C92" w:rsidP="00CD63C4">
            <w:pPr>
              <w:spacing w:after="0" w:line="240" w:lineRule="auto"/>
              <w:ind w:left="147" w:right="8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- определение ответственности педагогических работников, привлекаемых к подготовке и проведению ГИА за неисполнение, ненадлежащее выполнение обязанностей и злоупотребление служебным положением, если таковые возникнут.</w:t>
            </w:r>
          </w:p>
        </w:tc>
        <w:tc>
          <w:tcPr>
            <w:tcW w:w="1772" w:type="dxa"/>
            <w:shd w:val="clear" w:color="auto" w:fill="FFFFFF"/>
          </w:tcPr>
          <w:p w:rsidR="00853C92" w:rsidRPr="004449E3" w:rsidRDefault="004449E3" w:rsidP="00CD63C4">
            <w:pPr>
              <w:spacing w:after="0" w:line="240" w:lineRule="auto"/>
              <w:ind w:left="54" w:right="158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1826" w:type="dxa"/>
            <w:shd w:val="clear" w:color="auto" w:fill="FFFFFF"/>
          </w:tcPr>
          <w:p w:rsidR="00853C92" w:rsidRPr="004449E3" w:rsidRDefault="00853C92" w:rsidP="00CD63C4">
            <w:pPr>
              <w:spacing w:after="0" w:line="240" w:lineRule="auto"/>
              <w:ind w:left="125" w:right="14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Зам. директора</w:t>
            </w:r>
          </w:p>
          <w:p w:rsidR="00853C92" w:rsidRPr="004449E3" w:rsidRDefault="00853C92" w:rsidP="00CD63C4">
            <w:pPr>
              <w:spacing w:after="0" w:line="240" w:lineRule="auto"/>
              <w:ind w:left="125" w:right="14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 УВР</w:t>
            </w:r>
          </w:p>
          <w:p w:rsidR="00853C92" w:rsidRPr="004449E3" w:rsidRDefault="00853C92" w:rsidP="00CD63C4">
            <w:pPr>
              <w:spacing w:after="0" w:line="240" w:lineRule="auto"/>
              <w:ind w:left="125" w:right="147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853C92" w:rsidRPr="004449E3" w:rsidTr="00CD63C4">
        <w:trPr>
          <w:trHeight w:val="843"/>
        </w:trPr>
        <w:tc>
          <w:tcPr>
            <w:tcW w:w="856" w:type="dxa"/>
            <w:shd w:val="clear" w:color="auto" w:fill="FFFFFF"/>
            <w:hideMark/>
          </w:tcPr>
          <w:p w:rsidR="00853C92" w:rsidRPr="004449E3" w:rsidRDefault="00853C92" w:rsidP="00CD63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2.4.</w:t>
            </w:r>
          </w:p>
        </w:tc>
        <w:tc>
          <w:tcPr>
            <w:tcW w:w="5899" w:type="dxa"/>
            <w:shd w:val="clear" w:color="auto" w:fill="FFFFFF"/>
          </w:tcPr>
          <w:p w:rsidR="00853C92" w:rsidRPr="004449E3" w:rsidRDefault="00853C92" w:rsidP="00E84492">
            <w:pPr>
              <w:spacing w:after="0" w:line="240" w:lineRule="auto"/>
              <w:ind w:left="147" w:right="8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Организация систематического контроля за получением, учетом, хранением, заполнением и порядком выдачи документов государственного образца об основном общем образовании</w:t>
            </w:r>
            <w:r w:rsidR="00E84492" w:rsidRPr="004449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и основном среднем образовании.</w:t>
            </w:r>
          </w:p>
        </w:tc>
        <w:tc>
          <w:tcPr>
            <w:tcW w:w="1772" w:type="dxa"/>
            <w:shd w:val="clear" w:color="auto" w:fill="FFFFFF"/>
          </w:tcPr>
          <w:p w:rsidR="00853C92" w:rsidRPr="004449E3" w:rsidRDefault="00853C92" w:rsidP="00CD63C4">
            <w:pPr>
              <w:spacing w:after="0" w:line="240" w:lineRule="auto"/>
              <w:ind w:left="54" w:right="158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1826" w:type="dxa"/>
            <w:shd w:val="clear" w:color="auto" w:fill="FFFFFF"/>
          </w:tcPr>
          <w:p w:rsidR="00853C92" w:rsidRPr="004449E3" w:rsidRDefault="00853C92" w:rsidP="00CD63C4">
            <w:pPr>
              <w:spacing w:after="0" w:line="240" w:lineRule="auto"/>
              <w:ind w:left="125" w:right="14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 по УВР, секретарь</w:t>
            </w:r>
          </w:p>
        </w:tc>
      </w:tr>
      <w:tr w:rsidR="00853C92" w:rsidRPr="00B11869" w:rsidTr="00CD63C4">
        <w:trPr>
          <w:trHeight w:val="922"/>
        </w:trPr>
        <w:tc>
          <w:tcPr>
            <w:tcW w:w="856" w:type="dxa"/>
            <w:shd w:val="clear" w:color="auto" w:fill="FFFFFF"/>
            <w:hideMark/>
          </w:tcPr>
          <w:p w:rsidR="00853C92" w:rsidRPr="004449E3" w:rsidRDefault="00853C92" w:rsidP="00CD63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2.5.</w:t>
            </w:r>
          </w:p>
        </w:tc>
        <w:tc>
          <w:tcPr>
            <w:tcW w:w="5899" w:type="dxa"/>
            <w:shd w:val="clear" w:color="auto" w:fill="FFFFFF"/>
          </w:tcPr>
          <w:p w:rsidR="00853C92" w:rsidRPr="004449E3" w:rsidRDefault="00853C92" w:rsidP="00CD63C4">
            <w:pPr>
              <w:spacing w:after="0" w:line="240" w:lineRule="auto"/>
              <w:ind w:left="147" w:right="8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Контроль за осуществлением приёма в первый класс.</w:t>
            </w:r>
          </w:p>
        </w:tc>
        <w:tc>
          <w:tcPr>
            <w:tcW w:w="1772" w:type="dxa"/>
            <w:shd w:val="clear" w:color="auto" w:fill="FFFFFF"/>
          </w:tcPr>
          <w:p w:rsidR="00853C92" w:rsidRPr="004449E3" w:rsidRDefault="00E84492" w:rsidP="00CD63C4">
            <w:pPr>
              <w:spacing w:after="0" w:line="240" w:lineRule="auto"/>
              <w:ind w:left="54" w:right="158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Апрель-</w:t>
            </w:r>
            <w:r w:rsidR="00853C92" w:rsidRPr="004449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август</w:t>
            </w:r>
          </w:p>
        </w:tc>
        <w:tc>
          <w:tcPr>
            <w:tcW w:w="1826" w:type="dxa"/>
            <w:shd w:val="clear" w:color="auto" w:fill="FFFFFF"/>
          </w:tcPr>
          <w:p w:rsidR="00853C92" w:rsidRPr="004449E3" w:rsidRDefault="004449E3" w:rsidP="00E84492">
            <w:pPr>
              <w:spacing w:after="0" w:line="240" w:lineRule="auto"/>
              <w:ind w:left="125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sz w:val="28"/>
                <w:szCs w:val="28"/>
              </w:rPr>
              <w:t>директор</w:t>
            </w:r>
          </w:p>
        </w:tc>
      </w:tr>
      <w:tr w:rsidR="00853C92" w:rsidRPr="00B11869" w:rsidTr="00CD63C4">
        <w:trPr>
          <w:trHeight w:val="698"/>
        </w:trPr>
        <w:tc>
          <w:tcPr>
            <w:tcW w:w="856" w:type="dxa"/>
            <w:shd w:val="clear" w:color="auto" w:fill="FFFFFF"/>
            <w:hideMark/>
          </w:tcPr>
          <w:p w:rsidR="00853C92" w:rsidRPr="004449E3" w:rsidRDefault="00853C92" w:rsidP="00CD63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2.6.</w:t>
            </w:r>
          </w:p>
        </w:tc>
        <w:tc>
          <w:tcPr>
            <w:tcW w:w="5899" w:type="dxa"/>
            <w:shd w:val="clear" w:color="auto" w:fill="FFFFFF"/>
          </w:tcPr>
          <w:p w:rsidR="00853C92" w:rsidRPr="004449E3" w:rsidRDefault="00853C92" w:rsidP="00CD63C4">
            <w:pPr>
              <w:spacing w:after="0" w:line="240" w:lineRule="auto"/>
              <w:ind w:left="147" w:right="8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Информирование граждан об их правах на получение образования.</w:t>
            </w:r>
          </w:p>
        </w:tc>
        <w:tc>
          <w:tcPr>
            <w:tcW w:w="1772" w:type="dxa"/>
            <w:shd w:val="clear" w:color="auto" w:fill="FFFFFF"/>
          </w:tcPr>
          <w:p w:rsidR="00853C92" w:rsidRPr="004449E3" w:rsidRDefault="00853C92" w:rsidP="00CD63C4">
            <w:pPr>
              <w:spacing w:after="0" w:line="240" w:lineRule="auto"/>
              <w:ind w:left="54" w:right="158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1826" w:type="dxa"/>
            <w:shd w:val="clear" w:color="auto" w:fill="FFFFFF"/>
          </w:tcPr>
          <w:p w:rsidR="00853C92" w:rsidRPr="004449E3" w:rsidRDefault="00853C92" w:rsidP="00CD63C4">
            <w:pPr>
              <w:spacing w:after="0" w:line="240" w:lineRule="auto"/>
              <w:ind w:left="125" w:right="14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Классные руководители,</w:t>
            </w:r>
          </w:p>
          <w:p w:rsidR="00853C92" w:rsidRPr="004449E3" w:rsidRDefault="00853C92" w:rsidP="00CD63C4">
            <w:pPr>
              <w:spacing w:after="0" w:line="240" w:lineRule="auto"/>
              <w:ind w:left="125" w:right="14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Администрация школы</w:t>
            </w:r>
          </w:p>
        </w:tc>
      </w:tr>
      <w:tr w:rsidR="00853C92" w:rsidRPr="00B11869" w:rsidTr="00CD63C4">
        <w:trPr>
          <w:trHeight w:val="694"/>
        </w:trPr>
        <w:tc>
          <w:tcPr>
            <w:tcW w:w="856" w:type="dxa"/>
            <w:shd w:val="clear" w:color="auto" w:fill="FFFFFF"/>
            <w:hideMark/>
          </w:tcPr>
          <w:p w:rsidR="00853C92" w:rsidRPr="004449E3" w:rsidRDefault="00853C92" w:rsidP="00CD63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2.7.</w:t>
            </w:r>
          </w:p>
        </w:tc>
        <w:tc>
          <w:tcPr>
            <w:tcW w:w="5899" w:type="dxa"/>
            <w:shd w:val="clear" w:color="auto" w:fill="FFFFFF"/>
          </w:tcPr>
          <w:p w:rsidR="00853C92" w:rsidRPr="004449E3" w:rsidRDefault="00853C92" w:rsidP="00CD63C4">
            <w:pPr>
              <w:spacing w:after="0" w:line="240" w:lineRule="auto"/>
              <w:ind w:left="147" w:right="8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Усиление контроля за недопущением фактов неправомерного взимания денежных средств с родителей (законных представителей).</w:t>
            </w:r>
          </w:p>
        </w:tc>
        <w:tc>
          <w:tcPr>
            <w:tcW w:w="1772" w:type="dxa"/>
            <w:shd w:val="clear" w:color="auto" w:fill="FFFFFF"/>
          </w:tcPr>
          <w:p w:rsidR="00853C92" w:rsidRPr="004449E3" w:rsidRDefault="00853C92" w:rsidP="00CD63C4">
            <w:pPr>
              <w:spacing w:after="0" w:line="240" w:lineRule="auto"/>
              <w:ind w:left="54" w:right="158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1826" w:type="dxa"/>
            <w:shd w:val="clear" w:color="auto" w:fill="FFFFFF"/>
          </w:tcPr>
          <w:p w:rsidR="00853C92" w:rsidRPr="004449E3" w:rsidRDefault="00853C92" w:rsidP="00CD63C4">
            <w:pPr>
              <w:spacing w:after="0" w:line="240" w:lineRule="auto"/>
              <w:ind w:left="125" w:right="14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школы</w:t>
            </w:r>
          </w:p>
        </w:tc>
      </w:tr>
      <w:tr w:rsidR="00853C92" w:rsidRPr="00B11869" w:rsidTr="00CD63C4">
        <w:trPr>
          <w:trHeight w:val="695"/>
        </w:trPr>
        <w:tc>
          <w:tcPr>
            <w:tcW w:w="856" w:type="dxa"/>
            <w:shd w:val="clear" w:color="auto" w:fill="FFFFFF"/>
            <w:hideMark/>
          </w:tcPr>
          <w:p w:rsidR="00853C92" w:rsidRPr="004449E3" w:rsidRDefault="00853C92" w:rsidP="00CD63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2.8.</w:t>
            </w:r>
          </w:p>
        </w:tc>
        <w:tc>
          <w:tcPr>
            <w:tcW w:w="5899" w:type="dxa"/>
            <w:shd w:val="clear" w:color="auto" w:fill="FFFFFF"/>
          </w:tcPr>
          <w:p w:rsidR="00853C92" w:rsidRPr="004449E3" w:rsidRDefault="00853C92" w:rsidP="00CD63C4">
            <w:pPr>
              <w:spacing w:after="0" w:line="240" w:lineRule="auto"/>
              <w:ind w:left="147" w:right="8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Обеспечение соблюдений правил приема, перевода и отчисления, обучающихся из школы</w:t>
            </w:r>
          </w:p>
        </w:tc>
        <w:tc>
          <w:tcPr>
            <w:tcW w:w="1772" w:type="dxa"/>
            <w:shd w:val="clear" w:color="auto" w:fill="FFFFFF"/>
          </w:tcPr>
          <w:p w:rsidR="00853C92" w:rsidRPr="004449E3" w:rsidRDefault="00853C92" w:rsidP="00CD63C4">
            <w:pPr>
              <w:spacing w:after="0" w:line="240" w:lineRule="auto"/>
              <w:ind w:left="54" w:right="158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1826" w:type="dxa"/>
            <w:shd w:val="clear" w:color="auto" w:fill="FFFFFF"/>
          </w:tcPr>
          <w:p w:rsidR="00853C92" w:rsidRPr="004449E3" w:rsidRDefault="00853C92" w:rsidP="00CD63C4">
            <w:pPr>
              <w:spacing w:after="0" w:line="240" w:lineRule="auto"/>
              <w:ind w:left="125" w:right="14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школы</w:t>
            </w:r>
          </w:p>
        </w:tc>
      </w:tr>
      <w:tr w:rsidR="000971CB" w:rsidRPr="00B11869" w:rsidTr="00CD63C4">
        <w:trPr>
          <w:trHeight w:val="695"/>
        </w:trPr>
        <w:tc>
          <w:tcPr>
            <w:tcW w:w="856" w:type="dxa"/>
            <w:shd w:val="clear" w:color="auto" w:fill="FFFFFF"/>
          </w:tcPr>
          <w:p w:rsidR="000971CB" w:rsidRPr="004449E3" w:rsidRDefault="000971CB" w:rsidP="00CD63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2.9.</w:t>
            </w:r>
          </w:p>
        </w:tc>
        <w:tc>
          <w:tcPr>
            <w:tcW w:w="5899" w:type="dxa"/>
            <w:shd w:val="clear" w:color="auto" w:fill="FFFFFF"/>
          </w:tcPr>
          <w:p w:rsidR="000971CB" w:rsidRPr="004449E3" w:rsidRDefault="000971CB" w:rsidP="00CD63C4">
            <w:pPr>
              <w:spacing w:after="0" w:line="240" w:lineRule="auto"/>
              <w:ind w:left="147" w:right="82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75FEA">
              <w:rPr>
                <w:rFonts w:ascii="Times New Roman" w:hAnsi="Times New Roman"/>
                <w:sz w:val="28"/>
                <w:szCs w:val="28"/>
                <w:lang w:eastAsia="hi-IN" w:bidi="hi-IN"/>
              </w:rPr>
              <w:t>Рассмотрение в соответствии с действующим законодательством обращений граждан, содержащих сведения о коррупции по вопросам, находящимся в компетенции администрации школы</w:t>
            </w:r>
          </w:p>
        </w:tc>
        <w:tc>
          <w:tcPr>
            <w:tcW w:w="1772" w:type="dxa"/>
            <w:shd w:val="clear" w:color="auto" w:fill="FFFFFF"/>
          </w:tcPr>
          <w:p w:rsidR="000971CB" w:rsidRPr="004449E3" w:rsidRDefault="000971CB" w:rsidP="00CD63C4">
            <w:pPr>
              <w:spacing w:after="0" w:line="240" w:lineRule="auto"/>
              <w:ind w:left="54" w:right="15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 мере поступления</w:t>
            </w:r>
          </w:p>
        </w:tc>
        <w:tc>
          <w:tcPr>
            <w:tcW w:w="1826" w:type="dxa"/>
            <w:shd w:val="clear" w:color="auto" w:fill="FFFFFF"/>
          </w:tcPr>
          <w:p w:rsidR="000971CB" w:rsidRPr="004449E3" w:rsidRDefault="000971CB" w:rsidP="00CD63C4">
            <w:pPr>
              <w:spacing w:after="0" w:line="240" w:lineRule="auto"/>
              <w:ind w:left="125" w:right="14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</w:t>
            </w:r>
          </w:p>
        </w:tc>
      </w:tr>
      <w:tr w:rsidR="00853C92" w:rsidRPr="00B11869" w:rsidTr="00CD63C4">
        <w:trPr>
          <w:trHeight w:val="444"/>
        </w:trPr>
        <w:tc>
          <w:tcPr>
            <w:tcW w:w="10353" w:type="dxa"/>
            <w:gridSpan w:val="4"/>
            <w:shd w:val="clear" w:color="auto" w:fill="FFFFFF"/>
            <w:hideMark/>
          </w:tcPr>
          <w:p w:rsidR="00853C92" w:rsidRPr="004449E3" w:rsidRDefault="00853C92" w:rsidP="00853C92">
            <w:pPr>
              <w:pStyle w:val="af1"/>
              <w:numPr>
                <w:ilvl w:val="0"/>
                <w:numId w:val="18"/>
              </w:numPr>
              <w:spacing w:after="0" w:line="240" w:lineRule="auto"/>
              <w:ind w:right="14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49E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Обеспечение открытости деятельности образовательного учреждения</w:t>
            </w:r>
          </w:p>
        </w:tc>
      </w:tr>
      <w:tr w:rsidR="00853C92" w:rsidRPr="000971CB" w:rsidTr="00CD63C4">
        <w:trPr>
          <w:trHeight w:val="802"/>
        </w:trPr>
        <w:tc>
          <w:tcPr>
            <w:tcW w:w="856" w:type="dxa"/>
            <w:shd w:val="clear" w:color="auto" w:fill="FFFFFF"/>
            <w:hideMark/>
          </w:tcPr>
          <w:p w:rsidR="00853C92" w:rsidRPr="000971CB" w:rsidRDefault="00853C92" w:rsidP="00CD63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3.1.</w:t>
            </w:r>
          </w:p>
        </w:tc>
        <w:tc>
          <w:tcPr>
            <w:tcW w:w="5899" w:type="dxa"/>
            <w:shd w:val="clear" w:color="auto" w:fill="FFFFFF"/>
            <w:hideMark/>
          </w:tcPr>
          <w:p w:rsidR="00853C92" w:rsidRPr="000971CB" w:rsidRDefault="00853C92" w:rsidP="00CD63C4">
            <w:pPr>
              <w:spacing w:after="0" w:line="240" w:lineRule="auto"/>
              <w:ind w:left="147" w:right="8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Ознакомление родителей с условиями поступления в школу, обучения в ней (для</w:t>
            </w:r>
            <w:r w:rsidR="00D706B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первоклассников)</w:t>
            </w:r>
          </w:p>
        </w:tc>
        <w:tc>
          <w:tcPr>
            <w:tcW w:w="1772" w:type="dxa"/>
            <w:shd w:val="clear" w:color="auto" w:fill="FFFFFF"/>
            <w:hideMark/>
          </w:tcPr>
          <w:p w:rsidR="00853C92" w:rsidRPr="000971CB" w:rsidRDefault="00853C92" w:rsidP="00CD63C4">
            <w:pPr>
              <w:spacing w:after="0" w:line="240" w:lineRule="auto"/>
              <w:ind w:left="54" w:right="158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1826" w:type="dxa"/>
            <w:shd w:val="clear" w:color="auto" w:fill="FFFFFF"/>
            <w:hideMark/>
          </w:tcPr>
          <w:p w:rsidR="00853C92" w:rsidRPr="000971CB" w:rsidRDefault="00853C92" w:rsidP="00CD63C4">
            <w:pPr>
              <w:spacing w:after="0" w:line="240" w:lineRule="auto"/>
              <w:ind w:left="125" w:right="14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школы,</w:t>
            </w:r>
          </w:p>
          <w:p w:rsidR="00853C92" w:rsidRPr="000971CB" w:rsidRDefault="00853C92" w:rsidP="000971CB">
            <w:pPr>
              <w:spacing w:after="0" w:line="240" w:lineRule="auto"/>
              <w:ind w:left="125" w:right="14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 Зам. директора </w:t>
            </w:r>
          </w:p>
        </w:tc>
      </w:tr>
      <w:tr w:rsidR="004449E3" w:rsidRPr="000971CB" w:rsidTr="00CD63C4">
        <w:trPr>
          <w:trHeight w:val="1071"/>
        </w:trPr>
        <w:tc>
          <w:tcPr>
            <w:tcW w:w="856" w:type="dxa"/>
            <w:shd w:val="clear" w:color="auto" w:fill="FFFFFF"/>
            <w:hideMark/>
          </w:tcPr>
          <w:p w:rsidR="004449E3" w:rsidRPr="000971CB" w:rsidRDefault="004449E3" w:rsidP="004449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3.2.</w:t>
            </w:r>
          </w:p>
        </w:tc>
        <w:tc>
          <w:tcPr>
            <w:tcW w:w="5899" w:type="dxa"/>
            <w:shd w:val="clear" w:color="auto" w:fill="FFFFFF"/>
            <w:hideMark/>
          </w:tcPr>
          <w:p w:rsidR="004449E3" w:rsidRPr="000971CB" w:rsidRDefault="004449E3" w:rsidP="004449E3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hi-IN" w:bidi="hi-IN"/>
              </w:rPr>
            </w:pPr>
            <w:r w:rsidRPr="000971CB">
              <w:rPr>
                <w:rFonts w:ascii="Times New Roman" w:hAnsi="Times New Roman"/>
                <w:sz w:val="28"/>
                <w:szCs w:val="28"/>
                <w:lang w:eastAsia="hi-IN" w:bidi="hi-IN"/>
              </w:rPr>
              <w:t xml:space="preserve">Оформление информационного стенда «Коррупции – нет!» </w:t>
            </w:r>
          </w:p>
        </w:tc>
        <w:tc>
          <w:tcPr>
            <w:tcW w:w="1772" w:type="dxa"/>
            <w:shd w:val="clear" w:color="auto" w:fill="FFFFFF"/>
            <w:hideMark/>
          </w:tcPr>
          <w:p w:rsidR="004449E3" w:rsidRPr="000971CB" w:rsidRDefault="004449E3" w:rsidP="004449E3">
            <w:pPr>
              <w:spacing w:after="0" w:line="240" w:lineRule="auto"/>
              <w:ind w:left="54" w:right="158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sz w:val="28"/>
                <w:szCs w:val="28"/>
              </w:rPr>
              <w:t>Сентябрь 202</w:t>
            </w:r>
            <w:r w:rsidR="00D706B4">
              <w:rPr>
                <w:rFonts w:ascii="Times New Roman" w:eastAsia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26" w:type="dxa"/>
            <w:shd w:val="clear" w:color="auto" w:fill="FFFFFF"/>
            <w:hideMark/>
          </w:tcPr>
          <w:p w:rsidR="004449E3" w:rsidRPr="000971CB" w:rsidRDefault="004449E3" w:rsidP="004449E3">
            <w:pPr>
              <w:spacing w:after="0" w:line="240" w:lineRule="auto"/>
              <w:ind w:left="125" w:right="14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Зам. директора </w:t>
            </w:r>
          </w:p>
        </w:tc>
      </w:tr>
      <w:tr w:rsidR="004449E3" w:rsidRPr="000971CB" w:rsidTr="00CD63C4">
        <w:trPr>
          <w:trHeight w:val="859"/>
        </w:trPr>
        <w:tc>
          <w:tcPr>
            <w:tcW w:w="856" w:type="dxa"/>
            <w:shd w:val="clear" w:color="auto" w:fill="FFFFFF"/>
            <w:hideMark/>
          </w:tcPr>
          <w:p w:rsidR="004449E3" w:rsidRPr="000971CB" w:rsidRDefault="004449E3" w:rsidP="004449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3.3.</w:t>
            </w:r>
          </w:p>
        </w:tc>
        <w:tc>
          <w:tcPr>
            <w:tcW w:w="5899" w:type="dxa"/>
            <w:shd w:val="clear" w:color="auto" w:fill="FFFFFF"/>
            <w:hideMark/>
          </w:tcPr>
          <w:p w:rsidR="004449E3" w:rsidRPr="000971CB" w:rsidRDefault="004449E3" w:rsidP="004449E3">
            <w:pPr>
              <w:spacing w:after="0" w:line="240" w:lineRule="auto"/>
              <w:ind w:left="147" w:right="8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Своевременное информирование посредством размещения информации на сайте школы, в СМИ о проводимых мероприятиях.</w:t>
            </w:r>
          </w:p>
        </w:tc>
        <w:tc>
          <w:tcPr>
            <w:tcW w:w="1772" w:type="dxa"/>
            <w:shd w:val="clear" w:color="auto" w:fill="FFFFFF"/>
            <w:hideMark/>
          </w:tcPr>
          <w:p w:rsidR="004449E3" w:rsidRPr="000971CB" w:rsidRDefault="004449E3" w:rsidP="004449E3">
            <w:pPr>
              <w:spacing w:after="0" w:line="240" w:lineRule="auto"/>
              <w:ind w:left="54" w:right="158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1826" w:type="dxa"/>
            <w:shd w:val="clear" w:color="auto" w:fill="FFFFFF"/>
            <w:hideMark/>
          </w:tcPr>
          <w:p w:rsidR="004449E3" w:rsidRPr="000971CB" w:rsidRDefault="004449E3" w:rsidP="004449E3">
            <w:pPr>
              <w:spacing w:after="0" w:line="240" w:lineRule="auto"/>
              <w:ind w:left="125" w:right="14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Зам. директора </w:t>
            </w:r>
          </w:p>
        </w:tc>
      </w:tr>
      <w:tr w:rsidR="004449E3" w:rsidRPr="000971CB" w:rsidTr="004449E3">
        <w:trPr>
          <w:trHeight w:val="731"/>
        </w:trPr>
        <w:tc>
          <w:tcPr>
            <w:tcW w:w="856" w:type="dxa"/>
            <w:shd w:val="clear" w:color="auto" w:fill="FFFFFF"/>
            <w:hideMark/>
          </w:tcPr>
          <w:p w:rsidR="004449E3" w:rsidRPr="000971CB" w:rsidRDefault="004449E3" w:rsidP="004449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3.4.</w:t>
            </w:r>
          </w:p>
        </w:tc>
        <w:tc>
          <w:tcPr>
            <w:tcW w:w="5899" w:type="dxa"/>
            <w:shd w:val="clear" w:color="auto" w:fill="FFFFFF"/>
          </w:tcPr>
          <w:p w:rsidR="004449E3" w:rsidRPr="000971CB" w:rsidRDefault="000971CB" w:rsidP="004449E3">
            <w:pPr>
              <w:spacing w:after="0" w:line="240" w:lineRule="auto"/>
              <w:ind w:left="147" w:right="8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Рассмотрение вопросов исполнения законодательства о борьбе с коррупцией на совещаниях при директоре, педагогических советах</w:t>
            </w:r>
          </w:p>
        </w:tc>
        <w:tc>
          <w:tcPr>
            <w:tcW w:w="1772" w:type="dxa"/>
            <w:shd w:val="clear" w:color="auto" w:fill="FFFFFF"/>
          </w:tcPr>
          <w:p w:rsidR="004449E3" w:rsidRPr="000971CB" w:rsidRDefault="000971CB" w:rsidP="004449E3">
            <w:pPr>
              <w:spacing w:after="0" w:line="240" w:lineRule="auto"/>
              <w:ind w:left="54" w:right="158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1826" w:type="dxa"/>
            <w:shd w:val="clear" w:color="auto" w:fill="FFFFFF"/>
          </w:tcPr>
          <w:p w:rsidR="004449E3" w:rsidRPr="000971CB" w:rsidRDefault="000971CB" w:rsidP="004449E3">
            <w:pPr>
              <w:spacing w:after="0" w:line="240" w:lineRule="auto"/>
              <w:ind w:left="125" w:right="14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sz w:val="28"/>
                <w:szCs w:val="28"/>
              </w:rPr>
              <w:t>Директор, заместители директора</w:t>
            </w:r>
          </w:p>
        </w:tc>
      </w:tr>
      <w:tr w:rsidR="000971CB" w:rsidRPr="000971CB" w:rsidTr="00CD63C4">
        <w:trPr>
          <w:trHeight w:val="783"/>
        </w:trPr>
        <w:tc>
          <w:tcPr>
            <w:tcW w:w="856" w:type="dxa"/>
            <w:shd w:val="clear" w:color="auto" w:fill="FFFFFF"/>
            <w:hideMark/>
          </w:tcPr>
          <w:p w:rsidR="000971CB" w:rsidRPr="000971CB" w:rsidRDefault="000971CB" w:rsidP="00097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3.5.</w:t>
            </w:r>
          </w:p>
        </w:tc>
        <w:tc>
          <w:tcPr>
            <w:tcW w:w="5899" w:type="dxa"/>
            <w:shd w:val="clear" w:color="auto" w:fill="FFFFFF"/>
            <w:hideMark/>
          </w:tcPr>
          <w:p w:rsidR="000971CB" w:rsidRPr="000971CB" w:rsidRDefault="000971CB" w:rsidP="000971CB">
            <w:pPr>
              <w:spacing w:after="0" w:line="240" w:lineRule="auto"/>
              <w:ind w:left="147" w:right="8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Привлечение к дисциплинарной ответственности работников школы, не принимающих должных мер по обеспечению исполнения антикоррупционного законодательства.</w:t>
            </w:r>
          </w:p>
        </w:tc>
        <w:tc>
          <w:tcPr>
            <w:tcW w:w="1772" w:type="dxa"/>
            <w:shd w:val="clear" w:color="auto" w:fill="FFFFFF"/>
            <w:hideMark/>
          </w:tcPr>
          <w:p w:rsidR="000971CB" w:rsidRPr="000971CB" w:rsidRDefault="000971CB" w:rsidP="000971CB">
            <w:pPr>
              <w:spacing w:after="0" w:line="240" w:lineRule="auto"/>
              <w:ind w:left="54" w:right="158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 факту</w:t>
            </w:r>
          </w:p>
        </w:tc>
        <w:tc>
          <w:tcPr>
            <w:tcW w:w="1826" w:type="dxa"/>
            <w:shd w:val="clear" w:color="auto" w:fill="FFFFFF"/>
            <w:hideMark/>
          </w:tcPr>
          <w:p w:rsidR="000971CB" w:rsidRPr="000971CB" w:rsidRDefault="000971CB" w:rsidP="000971CB">
            <w:pPr>
              <w:spacing w:after="0" w:line="240" w:lineRule="auto"/>
              <w:ind w:left="125" w:right="14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</w:t>
            </w:r>
          </w:p>
          <w:p w:rsidR="000971CB" w:rsidRPr="000971CB" w:rsidRDefault="000971CB" w:rsidP="000971CB">
            <w:pPr>
              <w:spacing w:after="0" w:line="240" w:lineRule="auto"/>
              <w:ind w:left="125" w:right="14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школы</w:t>
            </w:r>
          </w:p>
        </w:tc>
      </w:tr>
      <w:tr w:rsidR="000971CB" w:rsidRPr="000971CB" w:rsidTr="00CD63C4">
        <w:trPr>
          <w:trHeight w:val="343"/>
        </w:trPr>
        <w:tc>
          <w:tcPr>
            <w:tcW w:w="10353" w:type="dxa"/>
            <w:gridSpan w:val="4"/>
            <w:shd w:val="clear" w:color="auto" w:fill="FFFFFF"/>
            <w:hideMark/>
          </w:tcPr>
          <w:p w:rsidR="000971CB" w:rsidRPr="000971CB" w:rsidRDefault="000971CB" w:rsidP="000971CB">
            <w:pPr>
              <w:pStyle w:val="af1"/>
              <w:numPr>
                <w:ilvl w:val="0"/>
                <w:numId w:val="18"/>
              </w:numPr>
              <w:spacing w:after="0" w:line="240" w:lineRule="auto"/>
              <w:ind w:right="14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Антикоррупционное образование</w:t>
            </w:r>
          </w:p>
        </w:tc>
      </w:tr>
      <w:tr w:rsidR="000971CB" w:rsidRPr="000971CB" w:rsidTr="000971CB">
        <w:trPr>
          <w:trHeight w:val="904"/>
        </w:trPr>
        <w:tc>
          <w:tcPr>
            <w:tcW w:w="856" w:type="dxa"/>
            <w:shd w:val="clear" w:color="auto" w:fill="FFFFFF"/>
            <w:hideMark/>
          </w:tcPr>
          <w:p w:rsidR="000971CB" w:rsidRPr="000971CB" w:rsidRDefault="000971CB" w:rsidP="00097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4.1.</w:t>
            </w:r>
          </w:p>
        </w:tc>
        <w:tc>
          <w:tcPr>
            <w:tcW w:w="5899" w:type="dxa"/>
            <w:shd w:val="clear" w:color="auto" w:fill="FFFFFF"/>
            <w:hideMark/>
          </w:tcPr>
          <w:p w:rsidR="000971CB" w:rsidRPr="000971CB" w:rsidRDefault="000971CB" w:rsidP="000971CB">
            <w:pPr>
              <w:spacing w:after="0" w:line="240" w:lineRule="auto"/>
              <w:ind w:left="147" w:right="8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sz w:val="28"/>
                <w:szCs w:val="28"/>
              </w:rPr>
              <w:t>Проведение мероприятий, посвящённых формированию правового сознания и антикоррупционного мировоззрения обучающихся</w:t>
            </w:r>
          </w:p>
        </w:tc>
        <w:tc>
          <w:tcPr>
            <w:tcW w:w="1772" w:type="dxa"/>
            <w:shd w:val="clear" w:color="auto" w:fill="FFFFFF"/>
          </w:tcPr>
          <w:p w:rsidR="000971CB" w:rsidRPr="000971CB" w:rsidRDefault="000971CB" w:rsidP="000971CB">
            <w:pPr>
              <w:spacing w:after="0" w:line="240" w:lineRule="auto"/>
              <w:ind w:left="54" w:right="158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sz w:val="28"/>
                <w:szCs w:val="28"/>
              </w:rPr>
              <w:t>По плану</w:t>
            </w:r>
          </w:p>
        </w:tc>
        <w:tc>
          <w:tcPr>
            <w:tcW w:w="1826" w:type="dxa"/>
            <w:shd w:val="clear" w:color="auto" w:fill="FFFFFF"/>
          </w:tcPr>
          <w:p w:rsidR="000971CB" w:rsidRPr="000971CB" w:rsidRDefault="000971CB" w:rsidP="000971CB">
            <w:pPr>
              <w:spacing w:after="0" w:line="240" w:lineRule="auto"/>
              <w:ind w:left="125" w:right="14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0971CB" w:rsidRPr="000971CB" w:rsidTr="00CD63C4">
        <w:trPr>
          <w:trHeight w:val="487"/>
        </w:trPr>
        <w:tc>
          <w:tcPr>
            <w:tcW w:w="856" w:type="dxa"/>
            <w:shd w:val="clear" w:color="auto" w:fill="FFFFFF"/>
            <w:hideMark/>
          </w:tcPr>
          <w:p w:rsidR="000971CB" w:rsidRPr="000971CB" w:rsidRDefault="000971CB" w:rsidP="00097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4.2.</w:t>
            </w:r>
          </w:p>
        </w:tc>
        <w:tc>
          <w:tcPr>
            <w:tcW w:w="5899" w:type="dxa"/>
            <w:shd w:val="clear" w:color="auto" w:fill="FFFFFF"/>
            <w:hideMark/>
          </w:tcPr>
          <w:p w:rsidR="000971CB" w:rsidRPr="000971CB" w:rsidRDefault="000971CB" w:rsidP="000971CB">
            <w:pPr>
              <w:spacing w:after="0" w:line="240" w:lineRule="auto"/>
              <w:ind w:left="147" w:right="8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sz w:val="28"/>
                <w:szCs w:val="28"/>
              </w:rPr>
              <w:t>Участие в конкурсах антикоррупционной направленности</w:t>
            </w:r>
          </w:p>
          <w:p w:rsidR="000971CB" w:rsidRPr="000971CB" w:rsidRDefault="000971CB" w:rsidP="000971CB">
            <w:pPr>
              <w:spacing w:after="0" w:line="240" w:lineRule="auto"/>
              <w:ind w:left="147" w:right="82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772" w:type="dxa"/>
            <w:shd w:val="clear" w:color="auto" w:fill="FFFFFF"/>
            <w:hideMark/>
          </w:tcPr>
          <w:p w:rsidR="000971CB" w:rsidRPr="000971CB" w:rsidRDefault="000971CB" w:rsidP="000971CB">
            <w:pPr>
              <w:spacing w:after="0" w:line="240" w:lineRule="auto"/>
              <w:ind w:left="54" w:right="158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1826" w:type="dxa"/>
            <w:shd w:val="clear" w:color="auto" w:fill="FFFFFF"/>
          </w:tcPr>
          <w:p w:rsidR="000971CB" w:rsidRPr="000971CB" w:rsidRDefault="000971CB" w:rsidP="000971CB">
            <w:pPr>
              <w:spacing w:after="0" w:line="240" w:lineRule="auto"/>
              <w:ind w:left="54" w:right="158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sz w:val="28"/>
                <w:szCs w:val="28"/>
              </w:rPr>
              <w:t>Зам. директора</w:t>
            </w:r>
          </w:p>
          <w:p w:rsidR="000971CB" w:rsidRPr="000971CB" w:rsidRDefault="000971CB" w:rsidP="000971CB">
            <w:pPr>
              <w:spacing w:after="0" w:line="240" w:lineRule="auto"/>
              <w:ind w:left="125" w:right="147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0971CB" w:rsidRPr="000971CB" w:rsidTr="000971CB">
        <w:trPr>
          <w:trHeight w:val="620"/>
        </w:trPr>
        <w:tc>
          <w:tcPr>
            <w:tcW w:w="856" w:type="dxa"/>
            <w:shd w:val="clear" w:color="auto" w:fill="FFFFFF"/>
            <w:hideMark/>
          </w:tcPr>
          <w:p w:rsidR="000971CB" w:rsidRPr="000971CB" w:rsidRDefault="000971CB" w:rsidP="00097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4.3.</w:t>
            </w:r>
          </w:p>
        </w:tc>
        <w:tc>
          <w:tcPr>
            <w:tcW w:w="5899" w:type="dxa"/>
            <w:shd w:val="clear" w:color="auto" w:fill="FFFFFF"/>
          </w:tcPr>
          <w:p w:rsidR="000971CB" w:rsidRPr="000971CB" w:rsidRDefault="000971CB" w:rsidP="000971CB">
            <w:pPr>
              <w:spacing w:after="0" w:line="240" w:lineRule="auto"/>
              <w:ind w:left="147" w:right="8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hAnsi="Times New Roman"/>
                <w:sz w:val="28"/>
                <w:szCs w:val="28"/>
                <w:lang w:eastAsia="hi-IN" w:bidi="hi-IN"/>
              </w:rPr>
              <w:t>Включение в рабочие программы по литературному чтению, окружающему миру, истории, обществознанию, литературе, реализуемые в ОУ, элементов антикоррупционного воспитания, направленных на решение задач формирования антикоррупционного мировоззрения, повышения уровня правосознания и правовой культуры учащихся</w:t>
            </w:r>
          </w:p>
        </w:tc>
        <w:tc>
          <w:tcPr>
            <w:tcW w:w="1772" w:type="dxa"/>
            <w:shd w:val="clear" w:color="auto" w:fill="FFFFFF"/>
          </w:tcPr>
          <w:p w:rsidR="000971CB" w:rsidRPr="000971CB" w:rsidRDefault="000971CB" w:rsidP="000971CB">
            <w:pPr>
              <w:spacing w:after="0" w:line="240" w:lineRule="auto"/>
              <w:ind w:left="54" w:right="158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sz w:val="28"/>
                <w:szCs w:val="28"/>
              </w:rPr>
              <w:t xml:space="preserve">Август </w:t>
            </w:r>
          </w:p>
        </w:tc>
        <w:tc>
          <w:tcPr>
            <w:tcW w:w="1826" w:type="dxa"/>
            <w:shd w:val="clear" w:color="auto" w:fill="FFFFFF"/>
          </w:tcPr>
          <w:p w:rsidR="000971CB" w:rsidRPr="000971CB" w:rsidRDefault="000971CB" w:rsidP="000971CB">
            <w:pPr>
              <w:spacing w:after="0" w:line="240" w:lineRule="auto"/>
              <w:ind w:left="125" w:right="14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sz w:val="28"/>
                <w:szCs w:val="28"/>
              </w:rPr>
              <w:t>Учителя-предметники</w:t>
            </w:r>
          </w:p>
        </w:tc>
      </w:tr>
      <w:tr w:rsidR="000971CB" w:rsidRPr="000971CB" w:rsidTr="000971CB">
        <w:trPr>
          <w:trHeight w:val="1422"/>
        </w:trPr>
        <w:tc>
          <w:tcPr>
            <w:tcW w:w="856" w:type="dxa"/>
            <w:shd w:val="clear" w:color="auto" w:fill="FFFFFF"/>
            <w:hideMark/>
          </w:tcPr>
          <w:p w:rsidR="000971CB" w:rsidRPr="000971CB" w:rsidRDefault="000971CB" w:rsidP="00097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4.4.</w:t>
            </w:r>
          </w:p>
        </w:tc>
        <w:tc>
          <w:tcPr>
            <w:tcW w:w="5899" w:type="dxa"/>
            <w:shd w:val="clear" w:color="auto" w:fill="FFFFFF"/>
            <w:hideMark/>
          </w:tcPr>
          <w:p w:rsidR="000971CB" w:rsidRPr="000971CB" w:rsidRDefault="000971CB" w:rsidP="000971CB">
            <w:pPr>
              <w:pStyle w:val="ad"/>
              <w:spacing w:before="0" w:after="0"/>
              <w:ind w:left="147" w:right="82"/>
              <w:rPr>
                <w:sz w:val="28"/>
                <w:szCs w:val="28"/>
              </w:rPr>
            </w:pPr>
            <w:r w:rsidRPr="00875FEA">
              <w:rPr>
                <w:sz w:val="28"/>
                <w:szCs w:val="28"/>
                <w:lang w:eastAsia="hi-IN" w:bidi="hi-IN"/>
              </w:rPr>
              <w:t>Организация повышения квалификации педагогических работников по формированию антикоррупционных установок личности учащихся</w:t>
            </w:r>
          </w:p>
        </w:tc>
        <w:tc>
          <w:tcPr>
            <w:tcW w:w="1772" w:type="dxa"/>
            <w:shd w:val="clear" w:color="auto" w:fill="FFFFFF"/>
            <w:hideMark/>
          </w:tcPr>
          <w:p w:rsidR="000971CB" w:rsidRPr="000971CB" w:rsidRDefault="000971CB" w:rsidP="000971CB">
            <w:pPr>
              <w:spacing w:after="0" w:line="240" w:lineRule="auto"/>
              <w:ind w:left="54" w:right="158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1826" w:type="dxa"/>
            <w:shd w:val="clear" w:color="auto" w:fill="FFFFFF"/>
          </w:tcPr>
          <w:p w:rsidR="000971CB" w:rsidRPr="000971CB" w:rsidRDefault="000971CB" w:rsidP="000971CB">
            <w:pPr>
              <w:spacing w:after="0" w:line="240" w:lineRule="auto"/>
              <w:ind w:left="54" w:right="158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Зам. директора</w:t>
            </w:r>
          </w:p>
        </w:tc>
      </w:tr>
      <w:tr w:rsidR="000971CB" w:rsidRPr="000971CB" w:rsidTr="000971CB">
        <w:trPr>
          <w:trHeight w:val="558"/>
        </w:trPr>
        <w:tc>
          <w:tcPr>
            <w:tcW w:w="856" w:type="dxa"/>
            <w:shd w:val="clear" w:color="auto" w:fill="FFFFFF"/>
            <w:hideMark/>
          </w:tcPr>
          <w:p w:rsidR="000971CB" w:rsidRPr="000971CB" w:rsidRDefault="000971CB" w:rsidP="00097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4.5.</w:t>
            </w:r>
          </w:p>
        </w:tc>
        <w:tc>
          <w:tcPr>
            <w:tcW w:w="5899" w:type="dxa"/>
            <w:shd w:val="clear" w:color="auto" w:fill="FFFFFF"/>
            <w:hideMark/>
          </w:tcPr>
          <w:p w:rsidR="000971CB" w:rsidRPr="000971CB" w:rsidRDefault="000971CB" w:rsidP="000971CB">
            <w:pPr>
              <w:spacing w:after="0" w:line="240" w:lineRule="auto"/>
              <w:ind w:left="147" w:right="8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75FEA">
              <w:rPr>
                <w:rFonts w:ascii="Times New Roman" w:hAnsi="Times New Roman"/>
                <w:sz w:val="28"/>
                <w:szCs w:val="28"/>
                <w:lang w:eastAsia="hi-IN" w:bidi="hi-IN"/>
              </w:rPr>
              <w:t>Организация книжных выставок «Права человека», «Закон в твоей жизни»</w:t>
            </w:r>
          </w:p>
        </w:tc>
        <w:tc>
          <w:tcPr>
            <w:tcW w:w="1772" w:type="dxa"/>
            <w:shd w:val="clear" w:color="auto" w:fill="FFFFFF"/>
          </w:tcPr>
          <w:p w:rsidR="000971CB" w:rsidRPr="000971CB" w:rsidRDefault="000971CB" w:rsidP="000971CB">
            <w:pPr>
              <w:spacing w:after="0" w:line="240" w:lineRule="auto"/>
              <w:ind w:left="54" w:right="158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Ноябрь, март</w:t>
            </w:r>
          </w:p>
        </w:tc>
        <w:tc>
          <w:tcPr>
            <w:tcW w:w="1826" w:type="dxa"/>
            <w:shd w:val="clear" w:color="auto" w:fill="FFFFFF"/>
          </w:tcPr>
          <w:p w:rsidR="000971CB" w:rsidRPr="000971CB" w:rsidRDefault="000971CB" w:rsidP="000971CB">
            <w:pPr>
              <w:spacing w:after="0" w:line="240" w:lineRule="auto"/>
              <w:ind w:left="125" w:right="14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Зав. библиотекой</w:t>
            </w:r>
          </w:p>
        </w:tc>
      </w:tr>
      <w:tr w:rsidR="000971CB" w:rsidRPr="000971CB" w:rsidTr="00CD63C4">
        <w:trPr>
          <w:trHeight w:val="552"/>
        </w:trPr>
        <w:tc>
          <w:tcPr>
            <w:tcW w:w="856" w:type="dxa"/>
            <w:shd w:val="clear" w:color="auto" w:fill="FFFFFF"/>
            <w:hideMark/>
          </w:tcPr>
          <w:p w:rsidR="000971CB" w:rsidRPr="000971CB" w:rsidRDefault="000971CB" w:rsidP="00097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4.6</w:t>
            </w:r>
          </w:p>
        </w:tc>
        <w:tc>
          <w:tcPr>
            <w:tcW w:w="5899" w:type="dxa"/>
            <w:shd w:val="clear" w:color="auto" w:fill="FFFFFF"/>
            <w:hideMark/>
          </w:tcPr>
          <w:p w:rsidR="000971CB" w:rsidRPr="000971CB" w:rsidRDefault="00EF1BA7" w:rsidP="000971CB">
            <w:pPr>
              <w:tabs>
                <w:tab w:val="left" w:pos="283"/>
              </w:tabs>
              <w:spacing w:after="0" w:line="240" w:lineRule="auto"/>
              <w:ind w:left="147" w:right="8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75FEA">
              <w:rPr>
                <w:rFonts w:ascii="Times New Roman" w:hAnsi="Times New Roman"/>
                <w:sz w:val="28"/>
                <w:szCs w:val="28"/>
                <w:lang w:eastAsia="hi-IN" w:bidi="hi-IN"/>
              </w:rPr>
              <w:t>Проведение тематических классных часов «Наши права – наши обязанности», «Право на образование» и др.</w:t>
            </w:r>
          </w:p>
        </w:tc>
        <w:tc>
          <w:tcPr>
            <w:tcW w:w="1772" w:type="dxa"/>
            <w:shd w:val="clear" w:color="auto" w:fill="FFFFFF"/>
            <w:hideMark/>
          </w:tcPr>
          <w:p w:rsidR="000971CB" w:rsidRPr="000971CB" w:rsidRDefault="00EF1BA7" w:rsidP="000971CB">
            <w:pPr>
              <w:spacing w:after="0" w:line="240" w:lineRule="auto"/>
              <w:ind w:left="54" w:right="158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По плану</w:t>
            </w:r>
          </w:p>
        </w:tc>
        <w:tc>
          <w:tcPr>
            <w:tcW w:w="1826" w:type="dxa"/>
            <w:shd w:val="clear" w:color="auto" w:fill="FFFFFF"/>
          </w:tcPr>
          <w:p w:rsidR="000971CB" w:rsidRPr="000971CB" w:rsidRDefault="000971CB" w:rsidP="000971CB">
            <w:pPr>
              <w:spacing w:after="0" w:line="240" w:lineRule="auto"/>
              <w:ind w:left="125" w:right="14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sz w:val="28"/>
                <w:szCs w:val="28"/>
              </w:rPr>
              <w:t>Классные руководители</w:t>
            </w:r>
          </w:p>
        </w:tc>
      </w:tr>
      <w:tr w:rsidR="000971CB" w:rsidRPr="000971CB" w:rsidTr="00EF1BA7">
        <w:trPr>
          <w:trHeight w:val="381"/>
        </w:trPr>
        <w:tc>
          <w:tcPr>
            <w:tcW w:w="856" w:type="dxa"/>
            <w:shd w:val="clear" w:color="auto" w:fill="FFFFFF"/>
            <w:hideMark/>
          </w:tcPr>
          <w:p w:rsidR="000971CB" w:rsidRPr="000971CB" w:rsidRDefault="000971CB" w:rsidP="00097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4.7.</w:t>
            </w:r>
          </w:p>
        </w:tc>
        <w:tc>
          <w:tcPr>
            <w:tcW w:w="5899" w:type="dxa"/>
            <w:shd w:val="clear" w:color="auto" w:fill="FFFFFF"/>
          </w:tcPr>
          <w:p w:rsidR="000971CB" w:rsidRPr="000971CB" w:rsidRDefault="00EF1BA7" w:rsidP="000971CB">
            <w:pPr>
              <w:spacing w:after="0" w:line="240" w:lineRule="auto"/>
              <w:ind w:left="147" w:right="8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75FEA">
              <w:rPr>
                <w:rFonts w:ascii="Times New Roman" w:hAnsi="Times New Roman"/>
                <w:sz w:val="28"/>
                <w:szCs w:val="28"/>
                <w:lang w:eastAsia="hi-IN" w:bidi="hi-IN"/>
              </w:rPr>
              <w:t>Конкурс среди учащихся на лучший плакат антикоррупционной направленности 2-11кл.</w:t>
            </w:r>
          </w:p>
        </w:tc>
        <w:tc>
          <w:tcPr>
            <w:tcW w:w="1772" w:type="dxa"/>
            <w:shd w:val="clear" w:color="auto" w:fill="FFFFFF"/>
          </w:tcPr>
          <w:p w:rsidR="000971CB" w:rsidRPr="000971CB" w:rsidRDefault="00EF1BA7" w:rsidP="000971CB">
            <w:pPr>
              <w:spacing w:after="0" w:line="240" w:lineRule="auto"/>
              <w:ind w:left="54" w:right="158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декабрь</w:t>
            </w:r>
          </w:p>
        </w:tc>
        <w:tc>
          <w:tcPr>
            <w:tcW w:w="1826" w:type="dxa"/>
            <w:shd w:val="clear" w:color="auto" w:fill="FFFFFF"/>
          </w:tcPr>
          <w:p w:rsidR="000971CB" w:rsidRPr="000971CB" w:rsidRDefault="00EF1BA7" w:rsidP="000971CB">
            <w:pPr>
              <w:spacing w:after="0" w:line="240" w:lineRule="auto"/>
              <w:ind w:left="125" w:right="14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Учителя ИЗО</w:t>
            </w:r>
          </w:p>
        </w:tc>
      </w:tr>
      <w:tr w:rsidR="000971CB" w:rsidRPr="000971CB" w:rsidTr="00CD63C4">
        <w:trPr>
          <w:trHeight w:val="309"/>
        </w:trPr>
        <w:tc>
          <w:tcPr>
            <w:tcW w:w="10353" w:type="dxa"/>
            <w:gridSpan w:val="4"/>
            <w:shd w:val="clear" w:color="auto" w:fill="FFFFFF"/>
            <w:hideMark/>
          </w:tcPr>
          <w:p w:rsidR="000971CB" w:rsidRPr="000971CB" w:rsidRDefault="000971CB" w:rsidP="000971CB">
            <w:pPr>
              <w:pStyle w:val="af1"/>
              <w:numPr>
                <w:ilvl w:val="0"/>
                <w:numId w:val="18"/>
              </w:numPr>
              <w:spacing w:after="0" w:line="240" w:lineRule="auto"/>
              <w:ind w:right="14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Работа с педагогами</w:t>
            </w:r>
          </w:p>
        </w:tc>
      </w:tr>
      <w:tr w:rsidR="000971CB" w:rsidRPr="000971CB" w:rsidTr="00CD63C4">
        <w:trPr>
          <w:trHeight w:val="543"/>
        </w:trPr>
        <w:tc>
          <w:tcPr>
            <w:tcW w:w="856" w:type="dxa"/>
            <w:shd w:val="clear" w:color="auto" w:fill="FFFFFF"/>
            <w:hideMark/>
          </w:tcPr>
          <w:p w:rsidR="000971CB" w:rsidRPr="000971CB" w:rsidRDefault="000971CB" w:rsidP="000971CB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5.1.</w:t>
            </w:r>
          </w:p>
        </w:tc>
        <w:tc>
          <w:tcPr>
            <w:tcW w:w="5899" w:type="dxa"/>
            <w:shd w:val="clear" w:color="auto" w:fill="FFFFFF"/>
            <w:hideMark/>
          </w:tcPr>
          <w:p w:rsidR="000971CB" w:rsidRPr="000971CB" w:rsidRDefault="000971CB" w:rsidP="000971CB">
            <w:pPr>
              <w:spacing w:after="0" w:line="240" w:lineRule="auto"/>
              <w:ind w:left="147" w:right="8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hAnsi="Times New Roman"/>
                <w:sz w:val="28"/>
                <w:szCs w:val="28"/>
              </w:rPr>
              <w:t>Ознакомление вновь принимаемых работников с законодательством о противодействии коррупции и локальными актами учреждения</w:t>
            </w:r>
          </w:p>
        </w:tc>
        <w:tc>
          <w:tcPr>
            <w:tcW w:w="1772" w:type="dxa"/>
            <w:shd w:val="clear" w:color="auto" w:fill="FFFFFF"/>
            <w:hideMark/>
          </w:tcPr>
          <w:p w:rsidR="000971CB" w:rsidRPr="000971CB" w:rsidRDefault="00EF1BA7" w:rsidP="000971CB">
            <w:pPr>
              <w:spacing w:after="0" w:line="240" w:lineRule="auto"/>
              <w:ind w:left="54" w:right="158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1826" w:type="dxa"/>
            <w:shd w:val="clear" w:color="auto" w:fill="FFFFFF"/>
            <w:hideMark/>
          </w:tcPr>
          <w:p w:rsidR="000971CB" w:rsidRPr="000971CB" w:rsidRDefault="00EF1BA7" w:rsidP="000971CB">
            <w:pPr>
              <w:spacing w:after="0" w:line="240" w:lineRule="auto"/>
              <w:ind w:left="125" w:right="14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Директор </w:t>
            </w:r>
          </w:p>
        </w:tc>
      </w:tr>
      <w:tr w:rsidR="000971CB" w:rsidRPr="000971CB" w:rsidTr="00CD63C4">
        <w:trPr>
          <w:trHeight w:val="586"/>
        </w:trPr>
        <w:tc>
          <w:tcPr>
            <w:tcW w:w="856" w:type="dxa"/>
            <w:shd w:val="clear" w:color="auto" w:fill="FFFFFF"/>
            <w:hideMark/>
          </w:tcPr>
          <w:p w:rsidR="000971CB" w:rsidRPr="000971CB" w:rsidRDefault="000971CB" w:rsidP="000971CB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5.2.</w:t>
            </w:r>
          </w:p>
        </w:tc>
        <w:tc>
          <w:tcPr>
            <w:tcW w:w="5899" w:type="dxa"/>
            <w:shd w:val="clear" w:color="auto" w:fill="FFFFFF"/>
            <w:hideMark/>
          </w:tcPr>
          <w:p w:rsidR="000971CB" w:rsidRPr="000971CB" w:rsidRDefault="000971CB" w:rsidP="000971CB">
            <w:pPr>
              <w:spacing w:after="0" w:line="240" w:lineRule="auto"/>
              <w:ind w:left="147" w:right="8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Встречи педагогического коллектива с представителями правоохранительных органов.</w:t>
            </w:r>
          </w:p>
        </w:tc>
        <w:tc>
          <w:tcPr>
            <w:tcW w:w="1772" w:type="dxa"/>
            <w:shd w:val="clear" w:color="auto" w:fill="FFFFFF"/>
            <w:hideMark/>
          </w:tcPr>
          <w:p w:rsidR="000971CB" w:rsidRPr="000971CB" w:rsidRDefault="000971CB" w:rsidP="00EF1BA7">
            <w:pPr>
              <w:spacing w:after="0" w:line="240" w:lineRule="auto"/>
              <w:ind w:left="54" w:right="158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 течени</w:t>
            </w:r>
            <w:r w:rsidR="00EF1BA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</w:t>
            </w: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1826" w:type="dxa"/>
            <w:shd w:val="clear" w:color="auto" w:fill="FFFFFF"/>
            <w:hideMark/>
          </w:tcPr>
          <w:p w:rsidR="000971CB" w:rsidRPr="000971CB" w:rsidRDefault="000971CB" w:rsidP="000971CB">
            <w:pPr>
              <w:spacing w:after="0" w:line="240" w:lineRule="auto"/>
              <w:ind w:left="125" w:right="14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Зам. директора</w:t>
            </w:r>
          </w:p>
          <w:p w:rsidR="000971CB" w:rsidRPr="000971CB" w:rsidRDefault="000971CB" w:rsidP="000971CB">
            <w:pPr>
              <w:spacing w:after="0" w:line="240" w:lineRule="auto"/>
              <w:ind w:left="125" w:right="14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0971CB" w:rsidRPr="000971CB" w:rsidTr="00CD63C4">
        <w:trPr>
          <w:trHeight w:val="586"/>
        </w:trPr>
        <w:tc>
          <w:tcPr>
            <w:tcW w:w="856" w:type="dxa"/>
            <w:shd w:val="clear" w:color="auto" w:fill="FFFFFF"/>
          </w:tcPr>
          <w:p w:rsidR="000971CB" w:rsidRPr="000971CB" w:rsidRDefault="000971CB" w:rsidP="000971CB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899" w:type="dxa"/>
            <w:shd w:val="clear" w:color="auto" w:fill="FFFFFF"/>
          </w:tcPr>
          <w:p w:rsidR="000971CB" w:rsidRPr="000971CB" w:rsidRDefault="000971CB" w:rsidP="000971CB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hi-IN" w:bidi="hi-IN"/>
              </w:rPr>
            </w:pPr>
            <w:r w:rsidRPr="000971CB">
              <w:rPr>
                <w:rFonts w:ascii="Times New Roman" w:hAnsi="Times New Roman"/>
                <w:sz w:val="28"/>
                <w:szCs w:val="28"/>
                <w:lang w:eastAsia="hi-IN" w:bidi="hi-IN"/>
              </w:rPr>
              <w:t>Совершенствование контроля за организацией и проведением ЕГЭ и ОГЭ</w:t>
            </w:r>
            <w:proofErr w:type="gramStart"/>
            <w:r w:rsidRPr="000971CB">
              <w:rPr>
                <w:rFonts w:ascii="Times New Roman" w:hAnsi="Times New Roman"/>
                <w:sz w:val="28"/>
                <w:szCs w:val="28"/>
                <w:lang w:eastAsia="hi-IN" w:bidi="hi-IN"/>
              </w:rPr>
              <w:t xml:space="preserve"> :</w:t>
            </w:r>
            <w:proofErr w:type="gramEnd"/>
          </w:p>
          <w:p w:rsidR="000971CB" w:rsidRPr="000971CB" w:rsidRDefault="000971CB" w:rsidP="000971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hi-IN" w:bidi="hi-IN"/>
              </w:rPr>
            </w:pPr>
            <w:r w:rsidRPr="000971CB">
              <w:rPr>
                <w:rFonts w:ascii="Times New Roman" w:hAnsi="Times New Roman"/>
                <w:sz w:val="28"/>
                <w:szCs w:val="28"/>
                <w:lang w:eastAsia="hi-IN" w:bidi="hi-IN"/>
              </w:rPr>
              <w:t xml:space="preserve">- организация информирования участников ЕГЭ и ОГЭ  и их родителей (законных представителей); </w:t>
            </w:r>
          </w:p>
          <w:p w:rsidR="000971CB" w:rsidRPr="000971CB" w:rsidRDefault="000971CB" w:rsidP="000971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hi-IN" w:bidi="hi-IN"/>
              </w:rPr>
            </w:pPr>
            <w:r w:rsidRPr="000971CB">
              <w:rPr>
                <w:rFonts w:ascii="Times New Roman" w:hAnsi="Times New Roman"/>
                <w:sz w:val="28"/>
                <w:szCs w:val="28"/>
                <w:lang w:eastAsia="hi-IN" w:bidi="hi-IN"/>
              </w:rPr>
              <w:t xml:space="preserve">- обеспечение ознакомления участников ЕГЭ и ОГЭ с полученными ими результатами; </w:t>
            </w:r>
          </w:p>
          <w:p w:rsidR="000971CB" w:rsidRPr="000971CB" w:rsidRDefault="000971CB" w:rsidP="000971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hi-IN" w:bidi="hi-IN"/>
              </w:rPr>
            </w:pPr>
            <w:r w:rsidRPr="000971CB">
              <w:rPr>
                <w:rFonts w:ascii="Times New Roman" w:hAnsi="Times New Roman"/>
                <w:sz w:val="28"/>
                <w:szCs w:val="28"/>
                <w:lang w:eastAsia="hi-IN" w:bidi="hi-IN"/>
              </w:rPr>
              <w:t xml:space="preserve">- участие работников ОУ в составе предметных комиссий, </w:t>
            </w:r>
          </w:p>
          <w:p w:rsidR="000971CB" w:rsidRPr="000971CB" w:rsidRDefault="000971CB" w:rsidP="000971CB">
            <w:pPr>
              <w:spacing w:after="0" w:line="240" w:lineRule="auto"/>
              <w:ind w:left="147" w:right="82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971CB">
              <w:rPr>
                <w:rFonts w:ascii="Times New Roman" w:hAnsi="Times New Roman"/>
                <w:sz w:val="28"/>
                <w:szCs w:val="28"/>
                <w:lang w:eastAsia="hi-IN" w:bidi="hi-IN"/>
              </w:rPr>
              <w:t>- обеспечение присутствия наблюдателей во время проведения ЕГЭ и ОГЭ</w:t>
            </w:r>
          </w:p>
        </w:tc>
        <w:tc>
          <w:tcPr>
            <w:tcW w:w="1772" w:type="dxa"/>
            <w:shd w:val="clear" w:color="auto" w:fill="FFFFFF"/>
          </w:tcPr>
          <w:p w:rsidR="000971CB" w:rsidRPr="000971CB" w:rsidRDefault="00EF1BA7" w:rsidP="000971CB">
            <w:pPr>
              <w:spacing w:after="0" w:line="240" w:lineRule="auto"/>
              <w:ind w:left="54" w:right="15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Май- июнь</w:t>
            </w:r>
          </w:p>
        </w:tc>
        <w:tc>
          <w:tcPr>
            <w:tcW w:w="1826" w:type="dxa"/>
            <w:shd w:val="clear" w:color="auto" w:fill="FFFFFF"/>
          </w:tcPr>
          <w:p w:rsidR="000971CB" w:rsidRPr="000971CB" w:rsidRDefault="00EF1BA7" w:rsidP="000971CB">
            <w:pPr>
              <w:spacing w:after="0" w:line="240" w:lineRule="auto"/>
              <w:ind w:left="125" w:right="14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Директор, зам. директора</w:t>
            </w:r>
          </w:p>
        </w:tc>
      </w:tr>
      <w:tr w:rsidR="000971CB" w:rsidRPr="000971CB" w:rsidTr="00CD63C4">
        <w:trPr>
          <w:trHeight w:val="393"/>
        </w:trPr>
        <w:tc>
          <w:tcPr>
            <w:tcW w:w="10353" w:type="dxa"/>
            <w:gridSpan w:val="4"/>
            <w:shd w:val="clear" w:color="auto" w:fill="FFFFFF"/>
            <w:hideMark/>
          </w:tcPr>
          <w:p w:rsidR="000971CB" w:rsidRPr="000971CB" w:rsidRDefault="000971CB" w:rsidP="000971CB">
            <w:pPr>
              <w:pStyle w:val="af1"/>
              <w:numPr>
                <w:ilvl w:val="0"/>
                <w:numId w:val="18"/>
              </w:numPr>
              <w:spacing w:after="0" w:line="240" w:lineRule="auto"/>
              <w:ind w:right="14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 xml:space="preserve">Работа с родителями общественностью </w:t>
            </w:r>
          </w:p>
        </w:tc>
      </w:tr>
      <w:tr w:rsidR="000971CB" w:rsidRPr="000971CB" w:rsidTr="00CD63C4">
        <w:trPr>
          <w:trHeight w:val="578"/>
        </w:trPr>
        <w:tc>
          <w:tcPr>
            <w:tcW w:w="856" w:type="dxa"/>
            <w:shd w:val="clear" w:color="auto" w:fill="FFFFFF"/>
            <w:hideMark/>
          </w:tcPr>
          <w:p w:rsidR="000971CB" w:rsidRPr="000971CB" w:rsidRDefault="000971CB" w:rsidP="000971CB">
            <w:pPr>
              <w:spacing w:after="0" w:line="240" w:lineRule="auto"/>
              <w:ind w:left="-142" w:firstLine="46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6.1.</w:t>
            </w:r>
          </w:p>
        </w:tc>
        <w:tc>
          <w:tcPr>
            <w:tcW w:w="5899" w:type="dxa"/>
            <w:shd w:val="clear" w:color="auto" w:fill="FFFFFF"/>
            <w:hideMark/>
          </w:tcPr>
          <w:p w:rsidR="000971CB" w:rsidRPr="000971CB" w:rsidRDefault="000971CB" w:rsidP="00EF1BA7">
            <w:pPr>
              <w:spacing w:after="0" w:line="240" w:lineRule="auto"/>
              <w:ind w:left="147" w:right="8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Размещение на сайте школы </w:t>
            </w:r>
            <w:r w:rsidRPr="000971CB">
              <w:rPr>
                <w:rFonts w:ascii="Times New Roman" w:eastAsia="Times New Roman" w:hAnsi="Times New Roman"/>
                <w:sz w:val="28"/>
                <w:szCs w:val="28"/>
              </w:rPr>
              <w:t xml:space="preserve">Публичного доклада </w:t>
            </w:r>
          </w:p>
        </w:tc>
        <w:tc>
          <w:tcPr>
            <w:tcW w:w="1772" w:type="dxa"/>
            <w:shd w:val="clear" w:color="auto" w:fill="FFFFFF"/>
            <w:hideMark/>
          </w:tcPr>
          <w:p w:rsidR="000971CB" w:rsidRPr="000971CB" w:rsidRDefault="000971CB" w:rsidP="000971CB">
            <w:pPr>
              <w:spacing w:after="0" w:line="240" w:lineRule="auto"/>
              <w:ind w:left="54" w:right="158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1826" w:type="dxa"/>
            <w:shd w:val="clear" w:color="auto" w:fill="FFFFFF"/>
            <w:hideMark/>
          </w:tcPr>
          <w:p w:rsidR="000971CB" w:rsidRPr="000971CB" w:rsidRDefault="000971CB" w:rsidP="00EF1BA7">
            <w:pPr>
              <w:spacing w:after="0" w:line="240" w:lineRule="auto"/>
              <w:ind w:left="125" w:right="14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sz w:val="28"/>
                <w:szCs w:val="28"/>
              </w:rPr>
              <w:t>Зам.директора</w:t>
            </w:r>
          </w:p>
        </w:tc>
      </w:tr>
      <w:tr w:rsidR="000971CB" w:rsidRPr="000971CB" w:rsidTr="00CD63C4">
        <w:trPr>
          <w:trHeight w:val="403"/>
        </w:trPr>
        <w:tc>
          <w:tcPr>
            <w:tcW w:w="856" w:type="dxa"/>
            <w:shd w:val="clear" w:color="auto" w:fill="FFFFFF"/>
            <w:hideMark/>
          </w:tcPr>
          <w:p w:rsidR="000971CB" w:rsidRPr="000971CB" w:rsidRDefault="000971CB" w:rsidP="000971CB">
            <w:pPr>
              <w:spacing w:after="0" w:line="240" w:lineRule="auto"/>
              <w:ind w:left="-142" w:firstLine="46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6.2.</w:t>
            </w:r>
          </w:p>
        </w:tc>
        <w:tc>
          <w:tcPr>
            <w:tcW w:w="5899" w:type="dxa"/>
            <w:shd w:val="clear" w:color="auto" w:fill="FFFFFF"/>
            <w:hideMark/>
          </w:tcPr>
          <w:p w:rsidR="000971CB" w:rsidRPr="000971CB" w:rsidRDefault="000971CB" w:rsidP="000971CB">
            <w:pPr>
              <w:spacing w:after="0" w:line="240" w:lineRule="auto"/>
              <w:ind w:left="147" w:right="8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Участие в публичном отчете школы.</w:t>
            </w:r>
          </w:p>
        </w:tc>
        <w:tc>
          <w:tcPr>
            <w:tcW w:w="1772" w:type="dxa"/>
            <w:shd w:val="clear" w:color="auto" w:fill="FFFFFF"/>
            <w:hideMark/>
          </w:tcPr>
          <w:p w:rsidR="000971CB" w:rsidRPr="000971CB" w:rsidRDefault="000971CB" w:rsidP="000971CB">
            <w:pPr>
              <w:spacing w:after="0" w:line="240" w:lineRule="auto"/>
              <w:ind w:left="54" w:right="158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сентябрь</w:t>
            </w:r>
          </w:p>
        </w:tc>
        <w:tc>
          <w:tcPr>
            <w:tcW w:w="1826" w:type="dxa"/>
            <w:shd w:val="clear" w:color="auto" w:fill="FFFFFF"/>
            <w:hideMark/>
          </w:tcPr>
          <w:p w:rsidR="000971CB" w:rsidRPr="000971CB" w:rsidRDefault="000971CB" w:rsidP="000971CB">
            <w:pPr>
              <w:spacing w:after="0" w:line="240" w:lineRule="auto"/>
              <w:ind w:left="125" w:right="14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Антикоррупционная комиссия</w:t>
            </w:r>
          </w:p>
        </w:tc>
      </w:tr>
      <w:tr w:rsidR="000971CB" w:rsidRPr="000971CB" w:rsidTr="00CD63C4">
        <w:trPr>
          <w:trHeight w:val="560"/>
        </w:trPr>
        <w:tc>
          <w:tcPr>
            <w:tcW w:w="856" w:type="dxa"/>
            <w:shd w:val="clear" w:color="auto" w:fill="FFFFFF"/>
            <w:hideMark/>
          </w:tcPr>
          <w:p w:rsidR="000971CB" w:rsidRPr="000971CB" w:rsidRDefault="000971CB" w:rsidP="00097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6.3.</w:t>
            </w:r>
          </w:p>
        </w:tc>
        <w:tc>
          <w:tcPr>
            <w:tcW w:w="5899" w:type="dxa"/>
            <w:shd w:val="clear" w:color="auto" w:fill="FFFFFF"/>
            <w:hideMark/>
          </w:tcPr>
          <w:p w:rsidR="000971CB" w:rsidRPr="000971CB" w:rsidRDefault="000971CB" w:rsidP="000971CB">
            <w:pPr>
              <w:spacing w:after="0" w:line="240" w:lineRule="auto"/>
              <w:ind w:left="147" w:right="8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Встреча родительской общественности с представителями правоохранительных органов.</w:t>
            </w:r>
          </w:p>
        </w:tc>
        <w:tc>
          <w:tcPr>
            <w:tcW w:w="1772" w:type="dxa"/>
            <w:shd w:val="clear" w:color="auto" w:fill="FFFFFF"/>
            <w:hideMark/>
          </w:tcPr>
          <w:p w:rsidR="000971CB" w:rsidRPr="000971CB" w:rsidRDefault="000971CB" w:rsidP="000971CB">
            <w:pPr>
              <w:spacing w:after="0" w:line="240" w:lineRule="auto"/>
              <w:ind w:left="54" w:right="158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1826" w:type="dxa"/>
            <w:shd w:val="clear" w:color="auto" w:fill="FFFFFF"/>
            <w:hideMark/>
          </w:tcPr>
          <w:p w:rsidR="000971CB" w:rsidRPr="000971CB" w:rsidRDefault="000971CB" w:rsidP="000971CB">
            <w:pPr>
              <w:spacing w:after="0" w:line="240" w:lineRule="auto"/>
              <w:ind w:left="125" w:right="14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школы</w:t>
            </w:r>
          </w:p>
        </w:tc>
      </w:tr>
      <w:tr w:rsidR="00EF1BA7" w:rsidRPr="000971CB" w:rsidTr="00EF1BA7">
        <w:trPr>
          <w:trHeight w:val="408"/>
        </w:trPr>
        <w:tc>
          <w:tcPr>
            <w:tcW w:w="856" w:type="dxa"/>
            <w:shd w:val="clear" w:color="auto" w:fill="FFFFFF"/>
            <w:hideMark/>
          </w:tcPr>
          <w:p w:rsidR="00EF1BA7" w:rsidRPr="000971CB" w:rsidRDefault="00EF1BA7" w:rsidP="00EF1BA7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6.4.</w:t>
            </w:r>
          </w:p>
        </w:tc>
        <w:tc>
          <w:tcPr>
            <w:tcW w:w="5899" w:type="dxa"/>
            <w:shd w:val="clear" w:color="auto" w:fill="FFFFFF"/>
          </w:tcPr>
          <w:p w:rsidR="00EF1BA7" w:rsidRPr="000971CB" w:rsidRDefault="00EF1BA7" w:rsidP="00EF1BA7">
            <w:pPr>
              <w:spacing w:after="0" w:line="240" w:lineRule="auto"/>
              <w:ind w:left="147" w:right="8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Родительские собрания по темам формирования антикоррупционного мировоззрения учащихся.</w:t>
            </w:r>
          </w:p>
        </w:tc>
        <w:tc>
          <w:tcPr>
            <w:tcW w:w="1772" w:type="dxa"/>
            <w:shd w:val="clear" w:color="auto" w:fill="FFFFFF"/>
          </w:tcPr>
          <w:p w:rsidR="00EF1BA7" w:rsidRPr="000971CB" w:rsidRDefault="00EF1BA7" w:rsidP="00EF1BA7">
            <w:pPr>
              <w:spacing w:after="0" w:line="240" w:lineRule="auto"/>
              <w:ind w:left="54" w:right="158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1826" w:type="dxa"/>
            <w:shd w:val="clear" w:color="auto" w:fill="FFFFFF"/>
          </w:tcPr>
          <w:p w:rsidR="00EF1BA7" w:rsidRPr="000971CB" w:rsidRDefault="00EF1BA7" w:rsidP="00EF1BA7">
            <w:pPr>
              <w:spacing w:after="0" w:line="240" w:lineRule="auto"/>
              <w:ind w:left="125" w:right="14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Зам. директора</w:t>
            </w:r>
          </w:p>
        </w:tc>
      </w:tr>
      <w:tr w:rsidR="00EF1BA7" w:rsidRPr="000971CB" w:rsidTr="00EF1BA7">
        <w:trPr>
          <w:trHeight w:val="838"/>
        </w:trPr>
        <w:tc>
          <w:tcPr>
            <w:tcW w:w="856" w:type="dxa"/>
            <w:shd w:val="clear" w:color="auto" w:fill="FFFFFF"/>
            <w:hideMark/>
          </w:tcPr>
          <w:p w:rsidR="00EF1BA7" w:rsidRPr="000971CB" w:rsidRDefault="00EF1BA7" w:rsidP="00EF1BA7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6.5.</w:t>
            </w:r>
          </w:p>
        </w:tc>
        <w:tc>
          <w:tcPr>
            <w:tcW w:w="5899" w:type="dxa"/>
            <w:shd w:val="clear" w:color="auto" w:fill="FFFFFF"/>
          </w:tcPr>
          <w:p w:rsidR="00EF1BA7" w:rsidRPr="000971CB" w:rsidRDefault="00EF1BA7" w:rsidP="00EF1BA7">
            <w:pPr>
              <w:spacing w:after="0" w:line="240" w:lineRule="auto"/>
              <w:ind w:left="147" w:right="8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sz w:val="28"/>
                <w:szCs w:val="28"/>
              </w:rPr>
              <w:t>Проведение социологического исследования среди родителей по теме «Удовлетворённость потребителей качеством образовательных услуг»</w:t>
            </w:r>
          </w:p>
        </w:tc>
        <w:tc>
          <w:tcPr>
            <w:tcW w:w="1772" w:type="dxa"/>
            <w:shd w:val="clear" w:color="auto" w:fill="FFFFFF"/>
          </w:tcPr>
          <w:p w:rsidR="00EF1BA7" w:rsidRPr="000971CB" w:rsidRDefault="00EF1BA7" w:rsidP="00EF1BA7">
            <w:pPr>
              <w:spacing w:after="0" w:line="240" w:lineRule="auto"/>
              <w:ind w:left="54" w:right="158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sz w:val="28"/>
                <w:szCs w:val="28"/>
              </w:rPr>
              <w:t>Февраль</w:t>
            </w:r>
          </w:p>
        </w:tc>
        <w:tc>
          <w:tcPr>
            <w:tcW w:w="1826" w:type="dxa"/>
            <w:shd w:val="clear" w:color="auto" w:fill="FFFFFF"/>
            <w:hideMark/>
          </w:tcPr>
          <w:p w:rsidR="00EF1BA7" w:rsidRPr="000971CB" w:rsidRDefault="00EF1BA7" w:rsidP="00EF1BA7">
            <w:pPr>
              <w:spacing w:after="0" w:line="240" w:lineRule="auto"/>
              <w:ind w:left="125" w:right="14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Заместители директора</w:t>
            </w:r>
          </w:p>
        </w:tc>
      </w:tr>
      <w:tr w:rsidR="00EF1BA7" w:rsidRPr="000971CB" w:rsidTr="00CD63C4">
        <w:trPr>
          <w:trHeight w:val="842"/>
        </w:trPr>
        <w:tc>
          <w:tcPr>
            <w:tcW w:w="856" w:type="dxa"/>
            <w:shd w:val="clear" w:color="auto" w:fill="FFFFFF"/>
            <w:hideMark/>
          </w:tcPr>
          <w:p w:rsidR="00EF1BA7" w:rsidRPr="000971CB" w:rsidRDefault="00EF1BA7" w:rsidP="00EF1BA7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6.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5899" w:type="dxa"/>
            <w:shd w:val="clear" w:color="auto" w:fill="FFFFFF"/>
            <w:hideMark/>
          </w:tcPr>
          <w:p w:rsidR="00EF1BA7" w:rsidRPr="000971CB" w:rsidRDefault="00EF1BA7" w:rsidP="00EF1BA7">
            <w:pPr>
              <w:spacing w:after="0" w:line="240" w:lineRule="auto"/>
              <w:ind w:left="147" w:right="8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sz w:val="28"/>
                <w:szCs w:val="28"/>
              </w:rPr>
              <w:t>Обеспечение соблюдения порядка административных процедур по приёму и рассмотрению жалоб и обращений граждан</w:t>
            </w:r>
          </w:p>
        </w:tc>
        <w:tc>
          <w:tcPr>
            <w:tcW w:w="1772" w:type="dxa"/>
            <w:shd w:val="clear" w:color="auto" w:fill="FFFFFF"/>
            <w:hideMark/>
          </w:tcPr>
          <w:p w:rsidR="00EF1BA7" w:rsidRPr="000971CB" w:rsidRDefault="00EF1BA7" w:rsidP="00EF1BA7">
            <w:pPr>
              <w:spacing w:after="0" w:line="240" w:lineRule="auto"/>
              <w:ind w:left="125" w:right="14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1826" w:type="dxa"/>
            <w:shd w:val="clear" w:color="auto" w:fill="FFFFFF"/>
            <w:hideMark/>
          </w:tcPr>
          <w:p w:rsidR="00EF1BA7" w:rsidRPr="000971CB" w:rsidRDefault="00EF1BA7" w:rsidP="00EF1BA7">
            <w:pPr>
              <w:spacing w:after="0" w:line="240" w:lineRule="auto"/>
              <w:ind w:left="54" w:right="158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директор</w:t>
            </w:r>
          </w:p>
        </w:tc>
      </w:tr>
      <w:tr w:rsidR="00EF1BA7" w:rsidRPr="000971CB" w:rsidTr="00CD63C4">
        <w:trPr>
          <w:trHeight w:val="344"/>
        </w:trPr>
        <w:tc>
          <w:tcPr>
            <w:tcW w:w="10353" w:type="dxa"/>
            <w:gridSpan w:val="4"/>
            <w:shd w:val="clear" w:color="auto" w:fill="FFFFFF"/>
            <w:hideMark/>
          </w:tcPr>
          <w:p w:rsidR="00EF1BA7" w:rsidRPr="000971CB" w:rsidRDefault="00EF1BA7" w:rsidP="00EF1BA7">
            <w:pPr>
              <w:pStyle w:val="af1"/>
              <w:numPr>
                <w:ilvl w:val="0"/>
                <w:numId w:val="18"/>
              </w:numPr>
              <w:spacing w:after="0" w:line="240" w:lineRule="auto"/>
              <w:ind w:right="14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Организация взаимодействия с правоохранительными органами</w:t>
            </w:r>
          </w:p>
        </w:tc>
      </w:tr>
      <w:tr w:rsidR="00EF1BA7" w:rsidRPr="000971CB" w:rsidTr="00CD63C4">
        <w:trPr>
          <w:trHeight w:val="547"/>
        </w:trPr>
        <w:tc>
          <w:tcPr>
            <w:tcW w:w="856" w:type="dxa"/>
            <w:shd w:val="clear" w:color="auto" w:fill="FFFFFF"/>
            <w:hideMark/>
          </w:tcPr>
          <w:p w:rsidR="00EF1BA7" w:rsidRPr="000971CB" w:rsidRDefault="00EF1BA7" w:rsidP="00EF1BA7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7.1.</w:t>
            </w:r>
          </w:p>
        </w:tc>
        <w:tc>
          <w:tcPr>
            <w:tcW w:w="5899" w:type="dxa"/>
            <w:shd w:val="clear" w:color="auto" w:fill="FFFFFF"/>
            <w:hideMark/>
          </w:tcPr>
          <w:p w:rsidR="00EF1BA7" w:rsidRPr="000971CB" w:rsidRDefault="00EF1BA7" w:rsidP="00EF1BA7">
            <w:pPr>
              <w:spacing w:after="0" w:line="240" w:lineRule="auto"/>
              <w:ind w:left="147" w:right="8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sz w:val="28"/>
                <w:szCs w:val="28"/>
              </w:rPr>
              <w:t>Обмен информацией в рамках межсетевого взаимодействия в объёме компетенции</w:t>
            </w:r>
          </w:p>
        </w:tc>
        <w:tc>
          <w:tcPr>
            <w:tcW w:w="1772" w:type="dxa"/>
            <w:shd w:val="clear" w:color="auto" w:fill="FFFFFF"/>
            <w:hideMark/>
          </w:tcPr>
          <w:p w:rsidR="00EF1BA7" w:rsidRPr="000971CB" w:rsidRDefault="00EF1BA7" w:rsidP="00EF1BA7">
            <w:pPr>
              <w:spacing w:after="0" w:line="240" w:lineRule="auto"/>
              <w:ind w:left="54" w:right="158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1826" w:type="dxa"/>
            <w:shd w:val="clear" w:color="auto" w:fill="FFFFFF"/>
            <w:hideMark/>
          </w:tcPr>
          <w:p w:rsidR="00EF1BA7" w:rsidRPr="000971CB" w:rsidRDefault="00EF1BA7" w:rsidP="00EF1BA7">
            <w:pPr>
              <w:spacing w:after="0" w:line="240" w:lineRule="auto"/>
              <w:ind w:left="125" w:right="14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sz w:val="28"/>
                <w:szCs w:val="28"/>
              </w:rPr>
              <w:t>Директор школы</w:t>
            </w:r>
          </w:p>
        </w:tc>
      </w:tr>
      <w:tr w:rsidR="00EF1BA7" w:rsidRPr="000971CB" w:rsidTr="00CD63C4">
        <w:trPr>
          <w:trHeight w:val="547"/>
        </w:trPr>
        <w:tc>
          <w:tcPr>
            <w:tcW w:w="10353" w:type="dxa"/>
            <w:gridSpan w:val="4"/>
            <w:shd w:val="clear" w:color="auto" w:fill="FFFFFF"/>
            <w:hideMark/>
          </w:tcPr>
          <w:p w:rsidR="00EF1BA7" w:rsidRPr="000971CB" w:rsidRDefault="00EF1BA7" w:rsidP="00EF1BA7">
            <w:pPr>
              <w:pStyle w:val="af1"/>
              <w:numPr>
                <w:ilvl w:val="0"/>
                <w:numId w:val="18"/>
              </w:numPr>
              <w:spacing w:after="0" w:line="240" w:lineRule="auto"/>
              <w:ind w:right="147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Осуществление контроля финансово-хозяйственной и образовательной деятельности в целях предупреждения коррупции</w:t>
            </w:r>
          </w:p>
        </w:tc>
      </w:tr>
      <w:tr w:rsidR="00EF1BA7" w:rsidRPr="000971CB" w:rsidTr="00CD63C4">
        <w:trPr>
          <w:trHeight w:val="1062"/>
        </w:trPr>
        <w:tc>
          <w:tcPr>
            <w:tcW w:w="856" w:type="dxa"/>
            <w:shd w:val="clear" w:color="auto" w:fill="FFFFFF"/>
            <w:hideMark/>
          </w:tcPr>
          <w:p w:rsidR="00EF1BA7" w:rsidRPr="000971CB" w:rsidRDefault="00EF1BA7" w:rsidP="00EF1BA7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8.1.</w:t>
            </w:r>
          </w:p>
        </w:tc>
        <w:tc>
          <w:tcPr>
            <w:tcW w:w="5899" w:type="dxa"/>
            <w:shd w:val="clear" w:color="auto" w:fill="FFFFFF"/>
            <w:hideMark/>
          </w:tcPr>
          <w:p w:rsidR="00EF1BA7" w:rsidRPr="000971CB" w:rsidRDefault="00EF1BA7" w:rsidP="00EF1BA7">
            <w:pPr>
              <w:spacing w:before="100" w:beforeAutospacing="1" w:after="100" w:afterAutospacing="1" w:line="240" w:lineRule="auto"/>
              <w:ind w:left="142" w:right="8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sz w:val="28"/>
                <w:szCs w:val="28"/>
              </w:rPr>
              <w:t>Осуществление контроля за соблюдением требований, установленных Федеральным законом № 223-ФЗ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772" w:type="dxa"/>
            <w:shd w:val="clear" w:color="auto" w:fill="FFFFFF"/>
            <w:hideMark/>
          </w:tcPr>
          <w:p w:rsidR="00EF1BA7" w:rsidRPr="000971CB" w:rsidRDefault="00EF1BA7" w:rsidP="00EF1BA7">
            <w:pPr>
              <w:spacing w:before="100" w:beforeAutospacing="1" w:after="100" w:afterAutospacing="1" w:line="240" w:lineRule="auto"/>
              <w:ind w:left="5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1826" w:type="dxa"/>
            <w:shd w:val="clear" w:color="auto" w:fill="FFFFFF"/>
            <w:hideMark/>
          </w:tcPr>
          <w:p w:rsidR="00EF1BA7" w:rsidRPr="000971CB" w:rsidRDefault="00EF1BA7" w:rsidP="00EF1BA7">
            <w:pPr>
              <w:spacing w:after="0" w:line="240" w:lineRule="auto"/>
              <w:ind w:left="125" w:right="158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sz w:val="28"/>
                <w:szCs w:val="28"/>
              </w:rPr>
              <w:t xml:space="preserve">Директор школы </w:t>
            </w:r>
          </w:p>
          <w:p w:rsidR="00EF1BA7" w:rsidRPr="000971CB" w:rsidRDefault="00EF1BA7" w:rsidP="00EF1BA7">
            <w:pPr>
              <w:spacing w:after="0" w:line="240" w:lineRule="auto"/>
              <w:ind w:left="125" w:right="158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sz w:val="28"/>
                <w:szCs w:val="28"/>
              </w:rPr>
              <w:t>Зам. директора по АХЧ</w:t>
            </w:r>
          </w:p>
        </w:tc>
      </w:tr>
      <w:tr w:rsidR="00EF1BA7" w:rsidRPr="000971CB" w:rsidTr="00CD63C4">
        <w:trPr>
          <w:trHeight w:val="547"/>
        </w:trPr>
        <w:tc>
          <w:tcPr>
            <w:tcW w:w="856" w:type="dxa"/>
            <w:shd w:val="clear" w:color="auto" w:fill="FFFFFF"/>
            <w:hideMark/>
          </w:tcPr>
          <w:p w:rsidR="00EF1BA7" w:rsidRPr="000971CB" w:rsidRDefault="00EF1BA7" w:rsidP="00EF1BA7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8.2.</w:t>
            </w:r>
          </w:p>
        </w:tc>
        <w:tc>
          <w:tcPr>
            <w:tcW w:w="5899" w:type="dxa"/>
            <w:shd w:val="clear" w:color="auto" w:fill="FFFFFF"/>
            <w:hideMark/>
          </w:tcPr>
          <w:p w:rsidR="00EF1BA7" w:rsidRPr="000971CB" w:rsidRDefault="00EF1BA7" w:rsidP="00EF1BA7">
            <w:pPr>
              <w:spacing w:before="100" w:beforeAutospacing="1" w:after="100" w:afterAutospacing="1" w:line="240" w:lineRule="auto"/>
              <w:ind w:left="142" w:right="8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sz w:val="28"/>
                <w:szCs w:val="28"/>
              </w:rPr>
              <w:t>Осуществление контроля за целевым использованием бюджетных средств</w:t>
            </w:r>
          </w:p>
        </w:tc>
        <w:tc>
          <w:tcPr>
            <w:tcW w:w="1772" w:type="dxa"/>
            <w:shd w:val="clear" w:color="auto" w:fill="FFFFFF"/>
            <w:hideMark/>
          </w:tcPr>
          <w:p w:rsidR="00EF1BA7" w:rsidRPr="000971CB" w:rsidRDefault="00EF1BA7" w:rsidP="00EF1BA7">
            <w:pPr>
              <w:spacing w:before="100" w:beforeAutospacing="1" w:after="100" w:afterAutospacing="1" w:line="240" w:lineRule="auto"/>
              <w:ind w:left="5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1826" w:type="dxa"/>
            <w:shd w:val="clear" w:color="auto" w:fill="FFFFFF"/>
            <w:hideMark/>
          </w:tcPr>
          <w:p w:rsidR="00EF1BA7" w:rsidRPr="000971CB" w:rsidRDefault="00EF1BA7" w:rsidP="00EF1BA7">
            <w:pPr>
              <w:spacing w:after="0" w:line="240" w:lineRule="auto"/>
              <w:ind w:left="125" w:right="158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sz w:val="28"/>
                <w:szCs w:val="28"/>
              </w:rPr>
              <w:t>Директор школы</w:t>
            </w:r>
          </w:p>
        </w:tc>
      </w:tr>
      <w:tr w:rsidR="00EF1BA7" w:rsidRPr="000971CB" w:rsidTr="00CD63C4">
        <w:trPr>
          <w:trHeight w:val="547"/>
        </w:trPr>
        <w:tc>
          <w:tcPr>
            <w:tcW w:w="856" w:type="dxa"/>
            <w:shd w:val="clear" w:color="auto" w:fill="FFFFFF"/>
            <w:hideMark/>
          </w:tcPr>
          <w:p w:rsidR="00EF1BA7" w:rsidRPr="000971CB" w:rsidRDefault="00EF1BA7" w:rsidP="00EF1BA7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8.3.</w:t>
            </w:r>
          </w:p>
        </w:tc>
        <w:tc>
          <w:tcPr>
            <w:tcW w:w="5899" w:type="dxa"/>
            <w:shd w:val="clear" w:color="auto" w:fill="FFFFFF"/>
            <w:hideMark/>
          </w:tcPr>
          <w:p w:rsidR="00EF1BA7" w:rsidRPr="000971CB" w:rsidRDefault="00EF1BA7" w:rsidP="00EF1BA7">
            <w:pPr>
              <w:spacing w:before="100" w:beforeAutospacing="1" w:after="100" w:afterAutospacing="1" w:line="240" w:lineRule="auto"/>
              <w:ind w:left="142" w:right="8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sz w:val="28"/>
                <w:szCs w:val="28"/>
              </w:rPr>
              <w:t>Осуществление контроля за организацией и проведением ЕГЭ</w:t>
            </w:r>
          </w:p>
        </w:tc>
        <w:tc>
          <w:tcPr>
            <w:tcW w:w="1772" w:type="dxa"/>
            <w:shd w:val="clear" w:color="auto" w:fill="FFFFFF"/>
            <w:hideMark/>
          </w:tcPr>
          <w:p w:rsidR="00EF1BA7" w:rsidRPr="000971CB" w:rsidRDefault="00EF1BA7" w:rsidP="00EF1BA7">
            <w:pPr>
              <w:spacing w:before="100" w:beforeAutospacing="1" w:after="100" w:afterAutospacing="1" w:line="240" w:lineRule="auto"/>
              <w:ind w:left="54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Май-</w:t>
            </w:r>
            <w:r w:rsidRPr="000971CB">
              <w:rPr>
                <w:rFonts w:ascii="Times New Roman" w:eastAsia="Times New Roman" w:hAnsi="Times New Roman"/>
                <w:sz w:val="28"/>
                <w:szCs w:val="28"/>
              </w:rPr>
              <w:t xml:space="preserve">июль  </w:t>
            </w:r>
          </w:p>
        </w:tc>
        <w:tc>
          <w:tcPr>
            <w:tcW w:w="1826" w:type="dxa"/>
            <w:shd w:val="clear" w:color="auto" w:fill="FFFFFF"/>
            <w:hideMark/>
          </w:tcPr>
          <w:p w:rsidR="00EF1BA7" w:rsidRPr="000971CB" w:rsidRDefault="00EF1BA7" w:rsidP="00EF1BA7">
            <w:pPr>
              <w:spacing w:after="0" w:line="240" w:lineRule="auto"/>
              <w:ind w:left="125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sz w:val="28"/>
                <w:szCs w:val="28"/>
              </w:rPr>
              <w:t xml:space="preserve">Заместитель директора </w:t>
            </w:r>
          </w:p>
          <w:p w:rsidR="00EF1BA7" w:rsidRPr="000971CB" w:rsidRDefault="00EF1BA7" w:rsidP="00EF1BA7">
            <w:pPr>
              <w:spacing w:after="0" w:line="240" w:lineRule="auto"/>
              <w:ind w:left="125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EF1BA7" w:rsidRPr="000971CB" w:rsidTr="00CD63C4">
        <w:trPr>
          <w:trHeight w:val="547"/>
        </w:trPr>
        <w:tc>
          <w:tcPr>
            <w:tcW w:w="856" w:type="dxa"/>
            <w:shd w:val="clear" w:color="auto" w:fill="FFFFFF"/>
            <w:hideMark/>
          </w:tcPr>
          <w:p w:rsidR="00EF1BA7" w:rsidRPr="000971CB" w:rsidRDefault="00EF1BA7" w:rsidP="00EF1BA7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8.4.</w:t>
            </w:r>
          </w:p>
        </w:tc>
        <w:tc>
          <w:tcPr>
            <w:tcW w:w="5899" w:type="dxa"/>
            <w:shd w:val="clear" w:color="auto" w:fill="FFFFFF"/>
            <w:hideMark/>
          </w:tcPr>
          <w:p w:rsidR="00EF1BA7" w:rsidRPr="000971CB" w:rsidRDefault="00EF1BA7" w:rsidP="00EF1BA7">
            <w:pPr>
              <w:spacing w:before="100" w:beforeAutospacing="1" w:after="100" w:afterAutospacing="1" w:line="240" w:lineRule="auto"/>
              <w:ind w:left="142" w:right="8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sz w:val="28"/>
                <w:szCs w:val="28"/>
              </w:rPr>
              <w:t>Осуществление контроля за получением, учётом, хранением, заполнением и порядком выдачи документов государственного образца об основном общем образовании и о среднем общем образовании</w:t>
            </w:r>
          </w:p>
        </w:tc>
        <w:tc>
          <w:tcPr>
            <w:tcW w:w="1772" w:type="dxa"/>
            <w:shd w:val="clear" w:color="auto" w:fill="FFFFFF"/>
            <w:hideMark/>
          </w:tcPr>
          <w:p w:rsidR="00EF1BA7" w:rsidRPr="000971CB" w:rsidRDefault="00EF1BA7" w:rsidP="00EF1BA7">
            <w:pPr>
              <w:spacing w:before="100" w:beforeAutospacing="1" w:after="100" w:afterAutospacing="1" w:line="240" w:lineRule="auto"/>
              <w:ind w:left="5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sz w:val="28"/>
                <w:szCs w:val="28"/>
              </w:rPr>
              <w:t xml:space="preserve">Июнь, июль </w:t>
            </w:r>
          </w:p>
        </w:tc>
        <w:tc>
          <w:tcPr>
            <w:tcW w:w="1826" w:type="dxa"/>
            <w:shd w:val="clear" w:color="auto" w:fill="FFFFFF"/>
            <w:hideMark/>
          </w:tcPr>
          <w:p w:rsidR="00EF1BA7" w:rsidRPr="000971CB" w:rsidRDefault="00EF1BA7" w:rsidP="00EF1BA7">
            <w:pPr>
              <w:spacing w:after="0" w:line="240" w:lineRule="auto"/>
              <w:ind w:left="125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sz w:val="28"/>
                <w:szCs w:val="28"/>
              </w:rPr>
              <w:t>Заместитель директора по УВР</w:t>
            </w:r>
          </w:p>
          <w:p w:rsidR="00EF1BA7" w:rsidRPr="000971CB" w:rsidRDefault="00EF1BA7" w:rsidP="00EF1BA7">
            <w:pPr>
              <w:spacing w:after="0" w:line="240" w:lineRule="auto"/>
              <w:ind w:left="125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EF1BA7" w:rsidRPr="000971CB" w:rsidTr="00CD63C4">
        <w:trPr>
          <w:trHeight w:val="547"/>
        </w:trPr>
        <w:tc>
          <w:tcPr>
            <w:tcW w:w="10353" w:type="dxa"/>
            <w:gridSpan w:val="4"/>
            <w:shd w:val="clear" w:color="auto" w:fill="FFFFFF"/>
            <w:hideMark/>
          </w:tcPr>
          <w:p w:rsidR="00EF1BA7" w:rsidRPr="000971CB" w:rsidRDefault="00EF1BA7" w:rsidP="00EF1BA7">
            <w:pPr>
              <w:pStyle w:val="af1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Обеспечение контроля за качеством предоставляемых государственных услуг в электронном виде</w:t>
            </w:r>
          </w:p>
        </w:tc>
      </w:tr>
      <w:tr w:rsidR="00EF1BA7" w:rsidRPr="000971CB" w:rsidTr="00CD63C4">
        <w:trPr>
          <w:trHeight w:val="547"/>
        </w:trPr>
        <w:tc>
          <w:tcPr>
            <w:tcW w:w="856" w:type="dxa"/>
            <w:shd w:val="clear" w:color="auto" w:fill="FFFFFF"/>
            <w:hideMark/>
          </w:tcPr>
          <w:p w:rsidR="00EF1BA7" w:rsidRPr="000971CB" w:rsidRDefault="00EF1BA7" w:rsidP="00EF1BA7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9.1.</w:t>
            </w:r>
          </w:p>
        </w:tc>
        <w:tc>
          <w:tcPr>
            <w:tcW w:w="5899" w:type="dxa"/>
            <w:shd w:val="clear" w:color="auto" w:fill="FFFFFF"/>
            <w:hideMark/>
          </w:tcPr>
          <w:p w:rsidR="00EF1BA7" w:rsidRPr="000971CB" w:rsidRDefault="00EF1BA7" w:rsidP="00EF1BA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sz w:val="28"/>
                <w:szCs w:val="28"/>
              </w:rPr>
              <w:t>Оказание услуг в электронном виде:</w:t>
            </w:r>
          </w:p>
          <w:p w:rsidR="00EF1BA7" w:rsidRPr="000971CB" w:rsidRDefault="00EF1BA7" w:rsidP="00EF1BA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sz w:val="28"/>
                <w:szCs w:val="28"/>
              </w:rPr>
              <w:t xml:space="preserve"> - Электронный дневник</w:t>
            </w:r>
          </w:p>
          <w:p w:rsidR="00EF1BA7" w:rsidRPr="000971CB" w:rsidRDefault="00EF1BA7" w:rsidP="00EF1BA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sz w:val="28"/>
                <w:szCs w:val="28"/>
              </w:rPr>
              <w:t>- электронный журнал</w:t>
            </w:r>
          </w:p>
          <w:p w:rsidR="00EF1BA7" w:rsidRPr="000971CB" w:rsidRDefault="00EF1BA7" w:rsidP="00EF1BA7">
            <w:pPr>
              <w:spacing w:after="0" w:line="240" w:lineRule="auto"/>
              <w:ind w:left="142" w:right="8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sz w:val="28"/>
                <w:szCs w:val="28"/>
              </w:rPr>
              <w:t>- Предоставление информации о порядке проведения государственной итоговой аттестации и результатах проведения ГИА</w:t>
            </w:r>
          </w:p>
        </w:tc>
        <w:tc>
          <w:tcPr>
            <w:tcW w:w="1772" w:type="dxa"/>
            <w:shd w:val="clear" w:color="auto" w:fill="FFFFFF"/>
            <w:hideMark/>
          </w:tcPr>
          <w:p w:rsidR="00EF1BA7" w:rsidRPr="000971CB" w:rsidRDefault="00EF1BA7" w:rsidP="00EF1BA7">
            <w:pPr>
              <w:spacing w:before="100" w:beforeAutospacing="1" w:after="100" w:afterAutospacing="1" w:line="240" w:lineRule="auto"/>
              <w:ind w:left="5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1826" w:type="dxa"/>
            <w:shd w:val="clear" w:color="auto" w:fill="FFFFFF"/>
            <w:hideMark/>
          </w:tcPr>
          <w:p w:rsidR="00EF1BA7" w:rsidRPr="000971CB" w:rsidRDefault="00EF1BA7" w:rsidP="00EF1BA7">
            <w:pPr>
              <w:spacing w:after="0" w:line="240" w:lineRule="auto"/>
              <w:ind w:left="125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971CB">
              <w:rPr>
                <w:rFonts w:ascii="Times New Roman" w:eastAsia="Times New Roman" w:hAnsi="Times New Roman"/>
                <w:sz w:val="28"/>
                <w:szCs w:val="28"/>
              </w:rPr>
              <w:t>Администрация школы</w:t>
            </w:r>
          </w:p>
          <w:p w:rsidR="00EF1BA7" w:rsidRPr="000971CB" w:rsidRDefault="00EF1BA7" w:rsidP="00AD40D6">
            <w:pPr>
              <w:spacing w:after="0" w:line="240" w:lineRule="auto"/>
              <w:ind w:left="125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853C92" w:rsidRPr="000971CB" w:rsidRDefault="00853C92" w:rsidP="00853C9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0971CB"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p w:rsidR="00853C92" w:rsidRPr="000971CB" w:rsidRDefault="00853C92" w:rsidP="00853C92">
      <w:pPr>
        <w:spacing w:after="0"/>
        <w:rPr>
          <w:rFonts w:ascii="Times New Roman" w:hAnsi="Times New Roman"/>
          <w:sz w:val="28"/>
          <w:szCs w:val="28"/>
        </w:rPr>
      </w:pPr>
    </w:p>
    <w:p w:rsidR="00853C92" w:rsidRPr="000971CB" w:rsidRDefault="00853C92" w:rsidP="00853C9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p w:rsidR="00875FEA" w:rsidRDefault="00875FEA" w:rsidP="00655A9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971CB" w:rsidRDefault="000971CB" w:rsidP="00655A9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971CB" w:rsidRDefault="000971CB" w:rsidP="00655A9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971CB" w:rsidRDefault="000971CB" w:rsidP="00655A9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971CB" w:rsidRDefault="000971CB" w:rsidP="00655A9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75FEA" w:rsidRPr="00875FEA" w:rsidRDefault="00875FEA" w:rsidP="00655A9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hi-IN" w:bidi="hi-IN"/>
        </w:rPr>
      </w:pPr>
    </w:p>
    <w:sectPr w:rsidR="00875FEA" w:rsidRPr="00875FEA" w:rsidSect="00AD40D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altName w:val="MS PMincho"/>
    <w:charset w:val="80"/>
    <w:family w:val="roman"/>
    <w:pitch w:val="variable"/>
    <w:sig w:usb0="00000000" w:usb1="00000000" w:usb2="00000000" w:usb3="00000000" w:csb0="00000000" w:csb1="00000000"/>
  </w:font>
  <w:font w:name="DejaVu Sans">
    <w:charset w:val="CC"/>
    <w:family w:val="swiss"/>
    <w:pitch w:val="variable"/>
    <w:sig w:usb0="E7002EFF" w:usb1="D200FDFF" w:usb2="0A046029" w:usb3="00000000" w:csb0="8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3"/>
    <w:multiLevelType w:val="multilevel"/>
    <w:tmpl w:val="00000003"/>
    <w:name w:val="WWNum4"/>
    <w:lvl w:ilvl="0">
      <w:start w:val="1"/>
      <w:numFmt w:val="decimal"/>
      <w:lvlText w:val="%1."/>
      <w:lvlJc w:val="left"/>
      <w:pPr>
        <w:tabs>
          <w:tab w:val="num" w:pos="-41"/>
        </w:tabs>
        <w:ind w:left="67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/>
      </w:rPr>
    </w:lvl>
  </w:abstractNum>
  <w:abstractNum w:abstractNumId="4">
    <w:nsid w:val="00000006"/>
    <w:multiLevelType w:val="multilevel"/>
    <w:tmpl w:val="000000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6">
    <w:nsid w:val="00000008"/>
    <w:multiLevelType w:val="singleLevel"/>
    <w:tmpl w:val="00000008"/>
    <w:name w:val="WW8Num8"/>
    <w:lvl w:ilvl="0">
      <w:start w:val="1"/>
      <w:numFmt w:val="bullet"/>
      <w:pStyle w:val="a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cs="Times New Roman"/>
      </w:rPr>
    </w:lvl>
  </w:abstractNum>
  <w:abstractNum w:abstractNumId="7">
    <w:nsid w:val="0000000A"/>
    <w:multiLevelType w:val="multilevel"/>
    <w:tmpl w:val="0000000A"/>
    <w:name w:val="WW8Num10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8">
    <w:nsid w:val="0000000B"/>
    <w:multiLevelType w:val="multilevel"/>
    <w:tmpl w:val="0000000B"/>
    <w:name w:val="WW8Num11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9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0">
    <w:nsid w:val="0000000D"/>
    <w:multiLevelType w:val="singleLevel"/>
    <w:tmpl w:val="0000000D"/>
    <w:name w:val="WW8Num13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11">
    <w:nsid w:val="013A3590"/>
    <w:multiLevelType w:val="multilevel"/>
    <w:tmpl w:val="49DAB8FC"/>
    <w:styleLink w:val="WW8Num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3."/>
      <w:lvlJc w:val="righ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lowerLetter"/>
      <w:lvlText w:val="%5."/>
      <w:lvlJc w:val="left"/>
      <w:pPr>
        <w:ind w:left="0" w:firstLine="0"/>
      </w:pPr>
    </w:lvl>
    <w:lvl w:ilvl="5">
      <w:start w:val="1"/>
      <w:numFmt w:val="lowerRoman"/>
      <w:lvlText w:val="%6."/>
      <w:lvlJc w:val="righ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right"/>
      <w:pPr>
        <w:ind w:left="0" w:firstLine="0"/>
      </w:pPr>
    </w:lvl>
  </w:abstractNum>
  <w:abstractNum w:abstractNumId="12">
    <w:nsid w:val="024D7195"/>
    <w:multiLevelType w:val="multilevel"/>
    <w:tmpl w:val="F3C69B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7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08D62360"/>
    <w:multiLevelType w:val="hybridMultilevel"/>
    <w:tmpl w:val="85B4CAF6"/>
    <w:lvl w:ilvl="0" w:tplc="0419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D996AC9"/>
    <w:multiLevelType w:val="hybridMultilevel"/>
    <w:tmpl w:val="E6B07B84"/>
    <w:lvl w:ilvl="0" w:tplc="0419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1465CD2"/>
    <w:multiLevelType w:val="multilevel"/>
    <w:tmpl w:val="5F0CDB9A"/>
    <w:styleLink w:val="WW8Num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3."/>
      <w:lvlJc w:val="righ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lowerLetter"/>
      <w:lvlText w:val="%5."/>
      <w:lvlJc w:val="left"/>
      <w:pPr>
        <w:ind w:left="0" w:firstLine="0"/>
      </w:pPr>
    </w:lvl>
    <w:lvl w:ilvl="5">
      <w:start w:val="1"/>
      <w:numFmt w:val="lowerRoman"/>
      <w:lvlText w:val="%6."/>
      <w:lvlJc w:val="righ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right"/>
      <w:pPr>
        <w:ind w:left="0" w:firstLine="0"/>
      </w:pPr>
    </w:lvl>
  </w:abstractNum>
  <w:abstractNum w:abstractNumId="16">
    <w:nsid w:val="157D219A"/>
    <w:multiLevelType w:val="multilevel"/>
    <w:tmpl w:val="A67A00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DFC3E83"/>
    <w:multiLevelType w:val="hybridMultilevel"/>
    <w:tmpl w:val="81BED0E0"/>
    <w:lvl w:ilvl="0" w:tplc="FFFFFFFF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CB75CEC"/>
    <w:multiLevelType w:val="multilevel"/>
    <w:tmpl w:val="126657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0D065D3"/>
    <w:multiLevelType w:val="hybridMultilevel"/>
    <w:tmpl w:val="BC54553E"/>
    <w:lvl w:ilvl="0" w:tplc="8A52DA3C">
      <w:start w:val="1"/>
      <w:numFmt w:val="decimal"/>
      <w:lvlText w:val="%1."/>
      <w:lvlJc w:val="left"/>
      <w:pPr>
        <w:ind w:left="5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>
    <w:nsid w:val="6C6415CA"/>
    <w:multiLevelType w:val="multilevel"/>
    <w:tmpl w:val="AF3068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7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>
    <w:nsid w:val="71645631"/>
    <w:multiLevelType w:val="hybridMultilevel"/>
    <w:tmpl w:val="4EFEE7D8"/>
    <w:lvl w:ilvl="0" w:tplc="E6247BD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55E5667"/>
    <w:multiLevelType w:val="hybridMultilevel"/>
    <w:tmpl w:val="E31E9E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C313330"/>
    <w:multiLevelType w:val="hybridMultilevel"/>
    <w:tmpl w:val="99781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8"/>
  </w:num>
  <w:num w:numId="3">
    <w:abstractNumId w:val="16"/>
  </w:num>
  <w:num w:numId="4">
    <w:abstractNumId w:val="3"/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4"/>
  </w:num>
  <w:num w:numId="10">
    <w:abstractNumId w:val="22"/>
  </w:num>
  <w:num w:numId="11">
    <w:abstractNumId w:val="13"/>
  </w:num>
  <w:num w:numId="12">
    <w:abstractNumId w:val="14"/>
  </w:num>
  <w:num w:numId="13">
    <w:abstractNumId w:val="15"/>
  </w:num>
  <w:num w:numId="14">
    <w:abstractNumId w:val="11"/>
  </w:num>
  <w:num w:numId="15">
    <w:abstractNumId w:val="19"/>
  </w:num>
  <w:num w:numId="16">
    <w:abstractNumId w:val="23"/>
  </w:num>
  <w:num w:numId="17">
    <w:abstractNumId w:val="20"/>
  </w:num>
  <w:num w:numId="18">
    <w:abstractNumId w:val="21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231F"/>
    <w:rsid w:val="00033838"/>
    <w:rsid w:val="000971CB"/>
    <w:rsid w:val="0027374C"/>
    <w:rsid w:val="004449E3"/>
    <w:rsid w:val="00573CFF"/>
    <w:rsid w:val="005F231F"/>
    <w:rsid w:val="005F31CE"/>
    <w:rsid w:val="00655A96"/>
    <w:rsid w:val="006A1214"/>
    <w:rsid w:val="006E070D"/>
    <w:rsid w:val="00827EB8"/>
    <w:rsid w:val="00853C92"/>
    <w:rsid w:val="00875FEA"/>
    <w:rsid w:val="0098160B"/>
    <w:rsid w:val="00AD40D6"/>
    <w:rsid w:val="00D706B4"/>
    <w:rsid w:val="00E529E8"/>
    <w:rsid w:val="00E84492"/>
    <w:rsid w:val="00EE62DF"/>
    <w:rsid w:val="00EF1BA7"/>
    <w:rsid w:val="00FA27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573CF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1"/>
    <w:next w:val="a1"/>
    <w:link w:val="10"/>
    <w:qFormat/>
    <w:rsid w:val="00655A96"/>
    <w:pPr>
      <w:pBdr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pBdr>
      <w:shd w:val="clear" w:color="auto" w:fill="F2DBDB"/>
      <w:spacing w:before="480" w:after="100" w:line="269" w:lineRule="auto"/>
      <w:contextualSpacing/>
      <w:outlineLvl w:val="0"/>
    </w:pPr>
    <w:rPr>
      <w:rFonts w:ascii="Constantia" w:eastAsia="Times New Roman" w:hAnsi="Constantia"/>
      <w:b/>
      <w:bCs/>
      <w:i/>
      <w:iCs/>
      <w:color w:val="622423"/>
      <w:sz w:val="20"/>
      <w:szCs w:val="20"/>
      <w:lang/>
    </w:rPr>
  </w:style>
  <w:style w:type="paragraph" w:styleId="2">
    <w:name w:val="heading 2"/>
    <w:basedOn w:val="a1"/>
    <w:next w:val="a1"/>
    <w:link w:val="20"/>
    <w:qFormat/>
    <w:rsid w:val="00655A96"/>
    <w:pPr>
      <w:keepNext/>
      <w:widowControl w:val="0"/>
      <w:suppressAutoHyphens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kern w:val="1"/>
      <w:sz w:val="28"/>
      <w:szCs w:val="28"/>
      <w:lang/>
    </w:rPr>
  </w:style>
  <w:style w:type="paragraph" w:styleId="3">
    <w:name w:val="heading 3"/>
    <w:basedOn w:val="a1"/>
    <w:next w:val="a1"/>
    <w:link w:val="30"/>
    <w:uiPriority w:val="9"/>
    <w:qFormat/>
    <w:rsid w:val="00655A96"/>
    <w:pPr>
      <w:keepNext/>
      <w:suppressAutoHyphens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ar-SA"/>
    </w:rPr>
  </w:style>
  <w:style w:type="paragraph" w:styleId="4">
    <w:name w:val="heading 4"/>
    <w:basedOn w:val="a1"/>
    <w:next w:val="a1"/>
    <w:link w:val="40"/>
    <w:qFormat/>
    <w:rsid w:val="00655A96"/>
    <w:pPr>
      <w:keepNext/>
      <w:widowControl w:val="0"/>
      <w:suppressAutoHyphens/>
      <w:spacing w:before="240" w:after="60" w:line="240" w:lineRule="auto"/>
      <w:outlineLvl w:val="3"/>
    </w:pPr>
    <w:rPr>
      <w:rFonts w:eastAsia="Times New Roman"/>
      <w:b/>
      <w:bCs/>
      <w:kern w:val="1"/>
      <w:sz w:val="28"/>
      <w:szCs w:val="28"/>
      <w:lang/>
    </w:rPr>
  </w:style>
  <w:style w:type="paragraph" w:styleId="5">
    <w:name w:val="heading 5"/>
    <w:basedOn w:val="a1"/>
    <w:next w:val="a1"/>
    <w:link w:val="50"/>
    <w:uiPriority w:val="9"/>
    <w:qFormat/>
    <w:rsid w:val="00655A96"/>
    <w:pPr>
      <w:suppressAutoHyphens/>
      <w:spacing w:before="240" w:after="60" w:line="240" w:lineRule="auto"/>
      <w:outlineLvl w:val="4"/>
    </w:pPr>
    <w:rPr>
      <w:rFonts w:eastAsia="Times New Roman"/>
      <w:b/>
      <w:bCs/>
      <w:i/>
      <w:iCs/>
      <w:sz w:val="26"/>
      <w:szCs w:val="26"/>
      <w:lang w:eastAsia="ar-S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5A96"/>
    <w:rPr>
      <w:rFonts w:ascii="Constantia" w:eastAsia="Times New Roman" w:hAnsi="Constantia"/>
      <w:b/>
      <w:bCs/>
      <w:i/>
      <w:iCs/>
      <w:color w:val="622423"/>
      <w:shd w:val="clear" w:color="auto" w:fill="F2DBDB"/>
      <w:lang/>
    </w:rPr>
  </w:style>
  <w:style w:type="character" w:customStyle="1" w:styleId="20">
    <w:name w:val="Заголовок 2 Знак"/>
    <w:link w:val="2"/>
    <w:rsid w:val="00655A96"/>
    <w:rPr>
      <w:rFonts w:ascii="Cambria" w:eastAsia="Times New Roman" w:hAnsi="Cambria"/>
      <w:b/>
      <w:bCs/>
      <w:i/>
      <w:iCs/>
      <w:kern w:val="1"/>
      <w:sz w:val="28"/>
      <w:szCs w:val="28"/>
    </w:rPr>
  </w:style>
  <w:style w:type="character" w:customStyle="1" w:styleId="30">
    <w:name w:val="Заголовок 3 Знак"/>
    <w:link w:val="3"/>
    <w:uiPriority w:val="9"/>
    <w:rsid w:val="00655A96"/>
    <w:rPr>
      <w:rFonts w:ascii="Cambria" w:eastAsia="Times New Roman" w:hAnsi="Cambria"/>
      <w:b/>
      <w:bCs/>
      <w:sz w:val="26"/>
      <w:szCs w:val="26"/>
      <w:lang w:eastAsia="ar-SA"/>
    </w:rPr>
  </w:style>
  <w:style w:type="character" w:customStyle="1" w:styleId="40">
    <w:name w:val="Заголовок 4 Знак"/>
    <w:link w:val="4"/>
    <w:rsid w:val="00655A96"/>
    <w:rPr>
      <w:rFonts w:eastAsia="Times New Roman"/>
      <w:b/>
      <w:bCs/>
      <w:kern w:val="1"/>
      <w:sz w:val="28"/>
      <w:szCs w:val="28"/>
    </w:rPr>
  </w:style>
  <w:style w:type="character" w:customStyle="1" w:styleId="50">
    <w:name w:val="Заголовок 5 Знак"/>
    <w:link w:val="5"/>
    <w:uiPriority w:val="9"/>
    <w:rsid w:val="00655A96"/>
    <w:rPr>
      <w:rFonts w:eastAsia="Times New Roman"/>
      <w:b/>
      <w:bCs/>
      <w:i/>
      <w:iCs/>
      <w:sz w:val="26"/>
      <w:szCs w:val="26"/>
      <w:lang w:eastAsia="ar-SA"/>
    </w:rPr>
  </w:style>
  <w:style w:type="character" w:customStyle="1" w:styleId="11">
    <w:name w:val="Основной шрифт абзаца1"/>
    <w:rsid w:val="00655A96"/>
  </w:style>
  <w:style w:type="character" w:styleId="a5">
    <w:name w:val="Hyperlink"/>
    <w:rsid w:val="00655A96"/>
    <w:rPr>
      <w:color w:val="0000FF"/>
      <w:u w:val="single"/>
    </w:rPr>
  </w:style>
  <w:style w:type="paragraph" w:styleId="a6">
    <w:name w:val="Title"/>
    <w:basedOn w:val="a1"/>
    <w:next w:val="a7"/>
    <w:rsid w:val="00655A96"/>
    <w:pPr>
      <w:keepNext/>
      <w:widowControl w:val="0"/>
      <w:suppressAutoHyphens/>
      <w:spacing w:before="240" w:after="120" w:line="240" w:lineRule="auto"/>
    </w:pPr>
    <w:rPr>
      <w:rFonts w:ascii="Arial" w:eastAsia="Lucida Sans Unicode" w:hAnsi="Arial" w:cs="Tahoma"/>
      <w:kern w:val="1"/>
      <w:sz w:val="28"/>
      <w:szCs w:val="28"/>
    </w:rPr>
  </w:style>
  <w:style w:type="paragraph" w:styleId="a7">
    <w:name w:val="Body Text"/>
    <w:basedOn w:val="a1"/>
    <w:link w:val="a8"/>
    <w:rsid w:val="00655A96"/>
    <w:pPr>
      <w:widowControl w:val="0"/>
      <w:suppressAutoHyphens/>
      <w:spacing w:after="120" w:line="240" w:lineRule="auto"/>
    </w:pPr>
    <w:rPr>
      <w:rFonts w:ascii="Times New Roman" w:eastAsia="Lucida Sans Unicode" w:hAnsi="Times New Roman"/>
      <w:kern w:val="1"/>
      <w:sz w:val="24"/>
      <w:szCs w:val="24"/>
      <w:lang/>
    </w:rPr>
  </w:style>
  <w:style w:type="character" w:customStyle="1" w:styleId="a8">
    <w:name w:val="Основной текст Знак"/>
    <w:link w:val="a7"/>
    <w:rsid w:val="00655A96"/>
    <w:rPr>
      <w:rFonts w:ascii="Times New Roman" w:eastAsia="Lucida Sans Unicode" w:hAnsi="Times New Roman"/>
      <w:kern w:val="1"/>
      <w:sz w:val="24"/>
      <w:szCs w:val="24"/>
    </w:rPr>
  </w:style>
  <w:style w:type="paragraph" w:customStyle="1" w:styleId="12">
    <w:name w:val="Название1"/>
    <w:basedOn w:val="a6"/>
    <w:next w:val="a9"/>
    <w:link w:val="aa"/>
    <w:qFormat/>
    <w:rsid w:val="00655A96"/>
    <w:rPr>
      <w:rFonts w:cs="Times New Roman"/>
      <w:lang/>
    </w:rPr>
  </w:style>
  <w:style w:type="character" w:customStyle="1" w:styleId="aa">
    <w:name w:val="Название Знак"/>
    <w:link w:val="12"/>
    <w:rsid w:val="00655A96"/>
    <w:rPr>
      <w:rFonts w:ascii="Arial" w:eastAsia="Lucida Sans Unicode" w:hAnsi="Arial" w:cs="Tahoma"/>
      <w:kern w:val="1"/>
      <w:sz w:val="28"/>
      <w:szCs w:val="28"/>
    </w:rPr>
  </w:style>
  <w:style w:type="paragraph" w:styleId="a9">
    <w:name w:val="Subtitle"/>
    <w:basedOn w:val="a6"/>
    <w:next w:val="a7"/>
    <w:link w:val="ab"/>
    <w:qFormat/>
    <w:rsid w:val="00655A96"/>
    <w:pPr>
      <w:jc w:val="center"/>
    </w:pPr>
    <w:rPr>
      <w:rFonts w:cs="Times New Roman"/>
      <w:i/>
      <w:iCs/>
      <w:lang/>
    </w:rPr>
  </w:style>
  <w:style w:type="character" w:customStyle="1" w:styleId="ab">
    <w:name w:val="Подзаголовок Знак"/>
    <w:link w:val="a9"/>
    <w:rsid w:val="00655A96"/>
    <w:rPr>
      <w:rFonts w:ascii="Arial" w:eastAsia="Lucida Sans Unicode" w:hAnsi="Arial" w:cs="Tahoma"/>
      <w:i/>
      <w:iCs/>
      <w:kern w:val="1"/>
      <w:sz w:val="28"/>
      <w:szCs w:val="28"/>
    </w:rPr>
  </w:style>
  <w:style w:type="paragraph" w:styleId="ac">
    <w:name w:val="List"/>
    <w:basedOn w:val="a7"/>
    <w:rsid w:val="00655A96"/>
    <w:rPr>
      <w:rFonts w:cs="Tahoma"/>
    </w:rPr>
  </w:style>
  <w:style w:type="paragraph" w:customStyle="1" w:styleId="13">
    <w:name w:val="Название1"/>
    <w:basedOn w:val="a1"/>
    <w:rsid w:val="00655A96"/>
    <w:pPr>
      <w:widowControl w:val="0"/>
      <w:suppressLineNumbers/>
      <w:suppressAutoHyphens/>
      <w:spacing w:before="120" w:after="120" w:line="240" w:lineRule="auto"/>
    </w:pPr>
    <w:rPr>
      <w:rFonts w:ascii="Times New Roman" w:eastAsia="Lucida Sans Unicode" w:hAnsi="Times New Roman" w:cs="Tahoma"/>
      <w:i/>
      <w:iCs/>
      <w:kern w:val="1"/>
      <w:sz w:val="24"/>
      <w:szCs w:val="24"/>
    </w:rPr>
  </w:style>
  <w:style w:type="paragraph" w:customStyle="1" w:styleId="14">
    <w:name w:val="Указатель1"/>
    <w:basedOn w:val="a1"/>
    <w:rsid w:val="00655A96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</w:rPr>
  </w:style>
  <w:style w:type="paragraph" w:customStyle="1" w:styleId="31">
    <w:name w:val="Основной текст 31"/>
    <w:basedOn w:val="a1"/>
    <w:rsid w:val="00655A96"/>
    <w:pPr>
      <w:widowControl w:val="0"/>
      <w:suppressAutoHyphens/>
      <w:spacing w:after="0" w:line="240" w:lineRule="auto"/>
      <w:jc w:val="both"/>
    </w:pPr>
    <w:rPr>
      <w:rFonts w:ascii="Arial" w:eastAsia="Lucida Sans Unicode" w:hAnsi="Arial" w:cs="Arial"/>
      <w:kern w:val="1"/>
      <w:sz w:val="24"/>
      <w:szCs w:val="24"/>
    </w:rPr>
  </w:style>
  <w:style w:type="paragraph" w:styleId="ad">
    <w:name w:val="Normal (Web)"/>
    <w:basedOn w:val="a1"/>
    <w:uiPriority w:val="99"/>
    <w:rsid w:val="00655A96"/>
    <w:pPr>
      <w:widowControl w:val="0"/>
      <w:suppressAutoHyphens/>
      <w:spacing w:before="280" w:after="119" w:line="240" w:lineRule="auto"/>
    </w:pPr>
    <w:rPr>
      <w:rFonts w:ascii="Times New Roman" w:eastAsia="Lucida Sans Unicode" w:hAnsi="Times New Roman"/>
      <w:kern w:val="1"/>
      <w:sz w:val="24"/>
      <w:szCs w:val="24"/>
    </w:rPr>
  </w:style>
  <w:style w:type="paragraph" w:customStyle="1" w:styleId="ae">
    <w:name w:val="Содержимое таблицы"/>
    <w:basedOn w:val="a1"/>
    <w:rsid w:val="00655A96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kern w:val="1"/>
      <w:sz w:val="24"/>
      <w:szCs w:val="24"/>
    </w:rPr>
  </w:style>
  <w:style w:type="paragraph" w:customStyle="1" w:styleId="af">
    <w:name w:val="Заголовок таблицы"/>
    <w:basedOn w:val="ae"/>
    <w:rsid w:val="00655A96"/>
    <w:pPr>
      <w:jc w:val="center"/>
    </w:pPr>
    <w:rPr>
      <w:b/>
      <w:bCs/>
    </w:rPr>
  </w:style>
  <w:style w:type="numbering" w:customStyle="1" w:styleId="15">
    <w:name w:val="Нет списка1"/>
    <w:next w:val="a4"/>
    <w:semiHidden/>
    <w:unhideWhenUsed/>
    <w:rsid w:val="00655A96"/>
  </w:style>
  <w:style w:type="paragraph" w:styleId="af0">
    <w:name w:val="No Spacing"/>
    <w:uiPriority w:val="1"/>
    <w:qFormat/>
    <w:rsid w:val="00655A96"/>
    <w:rPr>
      <w:sz w:val="22"/>
      <w:szCs w:val="22"/>
      <w:lang w:eastAsia="en-US"/>
    </w:rPr>
  </w:style>
  <w:style w:type="paragraph" w:styleId="af1">
    <w:name w:val="List Paragraph"/>
    <w:basedOn w:val="a1"/>
    <w:uiPriority w:val="34"/>
    <w:qFormat/>
    <w:rsid w:val="00655A96"/>
    <w:pPr>
      <w:ind w:left="720"/>
      <w:contextualSpacing/>
    </w:pPr>
  </w:style>
  <w:style w:type="character" w:styleId="af2">
    <w:name w:val="Strong"/>
    <w:uiPriority w:val="22"/>
    <w:qFormat/>
    <w:rsid w:val="00655A96"/>
    <w:rPr>
      <w:b/>
      <w:bCs/>
    </w:rPr>
  </w:style>
  <w:style w:type="paragraph" w:customStyle="1" w:styleId="16">
    <w:name w:val="Без интервала1"/>
    <w:rsid w:val="00655A96"/>
    <w:pPr>
      <w:widowControl w:val="0"/>
      <w:suppressAutoHyphens/>
    </w:pPr>
    <w:rPr>
      <w:rFonts w:eastAsia="Times New Roman"/>
      <w:kern w:val="2"/>
      <w:lang w:eastAsia="ar-SA"/>
    </w:rPr>
  </w:style>
  <w:style w:type="character" w:customStyle="1" w:styleId="WW8Num3z0">
    <w:name w:val="WW8Num3z0"/>
    <w:rsid w:val="00655A96"/>
    <w:rPr>
      <w:rFonts w:ascii="Times New Roman" w:hAnsi="Times New Roman" w:cs="Times New Roman"/>
    </w:rPr>
  </w:style>
  <w:style w:type="character" w:customStyle="1" w:styleId="af3">
    <w:name w:val="Основной текст_"/>
    <w:link w:val="17"/>
    <w:rsid w:val="00655A96"/>
    <w:rPr>
      <w:sz w:val="26"/>
      <w:szCs w:val="26"/>
      <w:shd w:val="clear" w:color="auto" w:fill="FFFFFF"/>
    </w:rPr>
  </w:style>
  <w:style w:type="character" w:customStyle="1" w:styleId="af4">
    <w:name w:val="Основной текст + Полужирный;Курсив"/>
    <w:rsid w:val="00655A96"/>
    <w:rPr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17">
    <w:name w:val="Основной текст1"/>
    <w:basedOn w:val="a1"/>
    <w:link w:val="af3"/>
    <w:rsid w:val="00655A96"/>
    <w:pPr>
      <w:widowControl w:val="0"/>
      <w:shd w:val="clear" w:color="auto" w:fill="FFFFFF"/>
      <w:spacing w:after="0" w:line="317" w:lineRule="exact"/>
      <w:jc w:val="both"/>
    </w:pPr>
    <w:rPr>
      <w:sz w:val="26"/>
      <w:szCs w:val="26"/>
      <w:lang/>
    </w:rPr>
  </w:style>
  <w:style w:type="paragraph" w:styleId="af5">
    <w:name w:val="Body Text Indent"/>
    <w:basedOn w:val="a1"/>
    <w:link w:val="af6"/>
    <w:unhideWhenUsed/>
    <w:rsid w:val="00655A96"/>
    <w:pPr>
      <w:spacing w:after="120"/>
      <w:ind w:left="283"/>
    </w:pPr>
    <w:rPr>
      <w:lang/>
    </w:rPr>
  </w:style>
  <w:style w:type="character" w:customStyle="1" w:styleId="af6">
    <w:name w:val="Основной текст с отступом Знак"/>
    <w:link w:val="af5"/>
    <w:rsid w:val="00655A96"/>
    <w:rPr>
      <w:sz w:val="22"/>
      <w:szCs w:val="22"/>
      <w:lang w:eastAsia="en-US"/>
    </w:rPr>
  </w:style>
  <w:style w:type="paragraph" w:customStyle="1" w:styleId="a">
    <w:name w:val="Спиоск"/>
    <w:basedOn w:val="a1"/>
    <w:rsid w:val="00655A96"/>
    <w:pPr>
      <w:numPr>
        <w:numId w:val="1"/>
      </w:numPr>
      <w:suppressAutoHyphens/>
      <w:spacing w:after="0" w:line="240" w:lineRule="auto"/>
      <w:jc w:val="both"/>
    </w:pPr>
    <w:rPr>
      <w:rFonts w:ascii="Times New Roman" w:eastAsia="Times New Roman" w:hAnsi="Times New Roman"/>
      <w:lang w:eastAsia="ar-SA"/>
    </w:rPr>
  </w:style>
  <w:style w:type="character" w:customStyle="1" w:styleId="32">
    <w:name w:val="Основной шрифт абзаца3"/>
    <w:rsid w:val="00655A96"/>
  </w:style>
  <w:style w:type="paragraph" w:styleId="af7">
    <w:name w:val="Balloon Text"/>
    <w:basedOn w:val="a1"/>
    <w:link w:val="af8"/>
    <w:unhideWhenUsed/>
    <w:rsid w:val="00655A96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f8">
    <w:name w:val="Текст выноски Знак"/>
    <w:link w:val="af7"/>
    <w:rsid w:val="00655A96"/>
    <w:rPr>
      <w:rFonts w:ascii="Tahoma" w:hAnsi="Tahoma" w:cs="Tahoma"/>
      <w:sz w:val="16"/>
      <w:szCs w:val="16"/>
      <w:lang w:eastAsia="en-US"/>
    </w:rPr>
  </w:style>
  <w:style w:type="numbering" w:customStyle="1" w:styleId="110">
    <w:name w:val="Нет списка11"/>
    <w:next w:val="a4"/>
    <w:semiHidden/>
    <w:unhideWhenUsed/>
    <w:rsid w:val="00655A96"/>
  </w:style>
  <w:style w:type="character" w:customStyle="1" w:styleId="WW8Num2z0">
    <w:name w:val="WW8Num2z0"/>
    <w:rsid w:val="00655A96"/>
    <w:rPr>
      <w:rFonts w:ascii="Times New Roman" w:hAnsi="Times New Roman"/>
    </w:rPr>
  </w:style>
  <w:style w:type="character" w:customStyle="1" w:styleId="WW8Num3z1">
    <w:name w:val="WW8Num3z1"/>
    <w:rsid w:val="00655A96"/>
    <w:rPr>
      <w:rFonts w:ascii="OpenSymbol" w:hAnsi="OpenSymbol" w:cs="OpenSymbol"/>
    </w:rPr>
  </w:style>
  <w:style w:type="character" w:customStyle="1" w:styleId="WW8Num4z0">
    <w:name w:val="WW8Num4z0"/>
    <w:rsid w:val="00655A96"/>
    <w:rPr>
      <w:rFonts w:ascii="Times New Roman" w:hAnsi="Times New Roman"/>
    </w:rPr>
  </w:style>
  <w:style w:type="character" w:customStyle="1" w:styleId="WW8Num6z0">
    <w:name w:val="WW8Num6z0"/>
    <w:rsid w:val="00655A96"/>
    <w:rPr>
      <w:rFonts w:ascii="Symbol" w:hAnsi="Symbol" w:cs="OpenSymbol"/>
    </w:rPr>
  </w:style>
  <w:style w:type="character" w:customStyle="1" w:styleId="WW8Num7z0">
    <w:name w:val="WW8Num7z0"/>
    <w:rsid w:val="00655A96"/>
    <w:rPr>
      <w:rFonts w:ascii="Symbol" w:hAnsi="Symbol" w:cs="OpenSymbol"/>
    </w:rPr>
  </w:style>
  <w:style w:type="character" w:customStyle="1" w:styleId="WW8Num8z0">
    <w:name w:val="WW8Num8z0"/>
    <w:rsid w:val="00655A96"/>
    <w:rPr>
      <w:rFonts w:ascii="Symbol" w:hAnsi="Symbol" w:cs="Times New Roman"/>
    </w:rPr>
  </w:style>
  <w:style w:type="character" w:customStyle="1" w:styleId="WW8Num9z0">
    <w:name w:val="WW8Num9z0"/>
    <w:rsid w:val="00655A96"/>
    <w:rPr>
      <w:rFonts w:ascii="Wingdings" w:hAnsi="Wingdings"/>
    </w:rPr>
  </w:style>
  <w:style w:type="character" w:customStyle="1" w:styleId="WW8Num11z0">
    <w:name w:val="WW8Num11z0"/>
    <w:rsid w:val="00655A96"/>
    <w:rPr>
      <w:rFonts w:ascii="Symbol" w:hAnsi="Symbol"/>
    </w:rPr>
  </w:style>
  <w:style w:type="character" w:customStyle="1" w:styleId="WW8Num12z0">
    <w:name w:val="WW8Num12z0"/>
    <w:rsid w:val="00655A96"/>
    <w:rPr>
      <w:rFonts w:ascii="Symbol" w:hAnsi="Symbol"/>
    </w:rPr>
  </w:style>
  <w:style w:type="character" w:customStyle="1" w:styleId="Absatz-Standardschriftart">
    <w:name w:val="Absatz-Standardschriftart"/>
    <w:rsid w:val="00655A96"/>
  </w:style>
  <w:style w:type="character" w:customStyle="1" w:styleId="WW8Num10z0">
    <w:name w:val="WW8Num10z0"/>
    <w:rsid w:val="00655A96"/>
    <w:rPr>
      <w:rFonts w:ascii="Symbol" w:hAnsi="Symbol"/>
    </w:rPr>
  </w:style>
  <w:style w:type="character" w:customStyle="1" w:styleId="WW8Num13z0">
    <w:name w:val="WW8Num13z0"/>
    <w:rsid w:val="00655A96"/>
    <w:rPr>
      <w:rFonts w:ascii="Symbol" w:hAnsi="Symbol"/>
    </w:rPr>
  </w:style>
  <w:style w:type="character" w:customStyle="1" w:styleId="WW8Num14z0">
    <w:name w:val="WW8Num14z0"/>
    <w:rsid w:val="00655A96"/>
    <w:rPr>
      <w:rFonts w:ascii="Symbol" w:hAnsi="Symbol"/>
    </w:rPr>
  </w:style>
  <w:style w:type="character" w:customStyle="1" w:styleId="WW8Num14z1">
    <w:name w:val="WW8Num14z1"/>
    <w:rsid w:val="00655A96"/>
    <w:rPr>
      <w:rFonts w:ascii="Courier New" w:hAnsi="Courier New" w:cs="Courier New"/>
    </w:rPr>
  </w:style>
  <w:style w:type="character" w:customStyle="1" w:styleId="WW8Num14z2">
    <w:name w:val="WW8Num14z2"/>
    <w:rsid w:val="00655A96"/>
    <w:rPr>
      <w:rFonts w:ascii="Wingdings" w:hAnsi="Wingdings"/>
    </w:rPr>
  </w:style>
  <w:style w:type="character" w:customStyle="1" w:styleId="WW8Num5z0">
    <w:name w:val="WW8Num5z0"/>
    <w:rsid w:val="00655A96"/>
    <w:rPr>
      <w:rFonts w:ascii="Wingdings 2" w:hAnsi="Wingdings 2"/>
    </w:rPr>
  </w:style>
  <w:style w:type="character" w:customStyle="1" w:styleId="WW8Num5z1">
    <w:name w:val="WW8Num5z1"/>
    <w:rsid w:val="00655A96"/>
    <w:rPr>
      <w:rFonts w:ascii="OpenSymbol" w:hAnsi="OpenSymbol" w:cs="OpenSymbol"/>
    </w:rPr>
  </w:style>
  <w:style w:type="character" w:customStyle="1" w:styleId="21">
    <w:name w:val="Основной шрифт абзаца2"/>
    <w:rsid w:val="00655A96"/>
  </w:style>
  <w:style w:type="character" w:customStyle="1" w:styleId="af9">
    <w:name w:val="Маркеры списка"/>
    <w:rsid w:val="00655A96"/>
    <w:rPr>
      <w:rFonts w:ascii="OpenSymbol" w:eastAsia="OpenSymbol" w:hAnsi="OpenSymbol" w:cs="OpenSymbol"/>
    </w:rPr>
  </w:style>
  <w:style w:type="character" w:customStyle="1" w:styleId="WW8Num16z0">
    <w:name w:val="WW8Num16z0"/>
    <w:rsid w:val="00655A96"/>
    <w:rPr>
      <w:rFonts w:ascii="Symbol" w:hAnsi="Symbol"/>
    </w:rPr>
  </w:style>
  <w:style w:type="character" w:customStyle="1" w:styleId="t10">
    <w:name w:val="t10"/>
    <w:rsid w:val="00655A96"/>
  </w:style>
  <w:style w:type="character" w:styleId="afa">
    <w:name w:val="Emphasis"/>
    <w:qFormat/>
    <w:rsid w:val="00655A96"/>
    <w:rPr>
      <w:i/>
      <w:iCs/>
    </w:rPr>
  </w:style>
  <w:style w:type="paragraph" w:customStyle="1" w:styleId="33">
    <w:name w:val="Название3"/>
    <w:basedOn w:val="a1"/>
    <w:rsid w:val="00655A96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34">
    <w:name w:val="Указатель3"/>
    <w:basedOn w:val="a1"/>
    <w:rsid w:val="00655A96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22">
    <w:name w:val="Название2"/>
    <w:basedOn w:val="a1"/>
    <w:rsid w:val="00655A96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1"/>
    <w:rsid w:val="00655A96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afb">
    <w:name w:val="Знак"/>
    <w:basedOn w:val="a1"/>
    <w:rsid w:val="00655A96"/>
    <w:pPr>
      <w:spacing w:before="280" w:after="280" w:line="240" w:lineRule="auto"/>
    </w:pPr>
    <w:rPr>
      <w:rFonts w:ascii="Tahoma" w:eastAsia="Times New Roman" w:hAnsi="Tahoma"/>
      <w:sz w:val="20"/>
      <w:szCs w:val="20"/>
      <w:lang w:val="en-US" w:eastAsia="ar-SA"/>
    </w:rPr>
  </w:style>
  <w:style w:type="paragraph" w:styleId="HTML">
    <w:name w:val="HTML Preformatted"/>
    <w:basedOn w:val="a1"/>
    <w:link w:val="HTML0"/>
    <w:rsid w:val="00655A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/>
      <w:sz w:val="20"/>
      <w:szCs w:val="20"/>
      <w:lang w:eastAsia="ar-SA"/>
    </w:rPr>
  </w:style>
  <w:style w:type="character" w:customStyle="1" w:styleId="HTML0">
    <w:name w:val="Стандартный HTML Знак"/>
    <w:link w:val="HTML"/>
    <w:rsid w:val="00655A96"/>
    <w:rPr>
      <w:rFonts w:ascii="Courier New" w:eastAsia="Times New Roman" w:hAnsi="Courier New" w:cs="Courier New"/>
      <w:lang w:eastAsia="ar-SA"/>
    </w:rPr>
  </w:style>
  <w:style w:type="paragraph" w:customStyle="1" w:styleId="western">
    <w:name w:val="western"/>
    <w:basedOn w:val="a1"/>
    <w:rsid w:val="00655A96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Web">
    <w:name w:val="Обычный (Web)"/>
    <w:basedOn w:val="a1"/>
    <w:rsid w:val="00655A96"/>
    <w:pPr>
      <w:widowControl w:val="0"/>
      <w:suppressAutoHyphens/>
      <w:spacing w:before="280" w:after="280" w:line="240" w:lineRule="auto"/>
    </w:pPr>
    <w:rPr>
      <w:rFonts w:ascii="Arial CYR" w:eastAsia="Lucida Sans Unicode" w:hAnsi="Arial CYR" w:cs="Arial CYR"/>
      <w:sz w:val="20"/>
      <w:szCs w:val="20"/>
      <w:lang w:eastAsia="ar-SA"/>
    </w:rPr>
  </w:style>
  <w:style w:type="paragraph" w:customStyle="1" w:styleId="24">
    <w:name w:val="Красная строка2"/>
    <w:basedOn w:val="a7"/>
    <w:rsid w:val="00655A96"/>
    <w:pPr>
      <w:widowControl/>
      <w:spacing w:line="100" w:lineRule="atLeast"/>
      <w:ind w:firstLine="283"/>
    </w:pPr>
    <w:rPr>
      <w:rFonts w:eastAsia="Times New Roman"/>
      <w:lang w:eastAsia="ar-SA"/>
    </w:rPr>
  </w:style>
  <w:style w:type="character" w:styleId="afc">
    <w:name w:val="Subtle Emphasis"/>
    <w:uiPriority w:val="19"/>
    <w:qFormat/>
    <w:rsid w:val="00655A96"/>
    <w:rPr>
      <w:i/>
      <w:iCs/>
      <w:color w:val="808080"/>
    </w:rPr>
  </w:style>
  <w:style w:type="paragraph" w:customStyle="1" w:styleId="Standard">
    <w:name w:val="Standard"/>
    <w:rsid w:val="00655A96"/>
    <w:pPr>
      <w:widowControl w:val="0"/>
      <w:suppressAutoHyphens/>
      <w:textAlignment w:val="baseline"/>
    </w:pPr>
    <w:rPr>
      <w:rFonts w:ascii="Arial" w:eastAsia="Lucida Sans Unicode" w:hAnsi="Arial" w:cs="Mangal"/>
      <w:kern w:val="1"/>
      <w:sz w:val="21"/>
      <w:szCs w:val="24"/>
      <w:lang w:eastAsia="hi-IN" w:bidi="hi-IN"/>
    </w:rPr>
  </w:style>
  <w:style w:type="paragraph" w:customStyle="1" w:styleId="41">
    <w:name w:val="Знак Знак Знак Знак Знак Знак Знак4"/>
    <w:basedOn w:val="a1"/>
    <w:rsid w:val="00655A96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fd">
    <w:name w:val="header"/>
    <w:basedOn w:val="a1"/>
    <w:link w:val="afe"/>
    <w:unhideWhenUsed/>
    <w:rsid w:val="00655A96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fe">
    <w:name w:val="Верхний колонтитул Знак"/>
    <w:link w:val="afd"/>
    <w:rsid w:val="00655A96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18">
    <w:name w:val="Абзац списка1"/>
    <w:basedOn w:val="a1"/>
    <w:rsid w:val="00655A96"/>
    <w:pPr>
      <w:spacing w:after="0" w:line="240" w:lineRule="auto"/>
      <w:ind w:left="720"/>
    </w:pPr>
    <w:rPr>
      <w:rFonts w:ascii="Times New Roman" w:hAnsi="Times New Roman"/>
      <w:sz w:val="28"/>
      <w:szCs w:val="28"/>
      <w:lang w:eastAsia="ar-SA"/>
    </w:rPr>
  </w:style>
  <w:style w:type="paragraph" w:customStyle="1" w:styleId="19">
    <w:name w:val="Знак1"/>
    <w:basedOn w:val="a1"/>
    <w:rsid w:val="00655A96"/>
    <w:pPr>
      <w:suppressAutoHyphens/>
      <w:spacing w:after="160" w:line="240" w:lineRule="exact"/>
    </w:pPr>
    <w:rPr>
      <w:rFonts w:ascii="Verdana" w:eastAsia="Times New Roman" w:hAnsi="Verdana"/>
      <w:sz w:val="20"/>
      <w:szCs w:val="20"/>
      <w:lang w:val="en-US" w:eastAsia="ar-SA"/>
    </w:rPr>
  </w:style>
  <w:style w:type="paragraph" w:customStyle="1" w:styleId="aff">
    <w:name w:val="Базовый"/>
    <w:rsid w:val="00655A96"/>
    <w:pPr>
      <w:tabs>
        <w:tab w:val="left" w:pos="708"/>
      </w:tabs>
      <w:suppressAutoHyphens/>
      <w:spacing w:after="200" w:line="276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25">
    <w:name w:val="Body Text Indent 2"/>
    <w:basedOn w:val="a1"/>
    <w:link w:val="26"/>
    <w:uiPriority w:val="99"/>
    <w:unhideWhenUsed/>
    <w:rsid w:val="00655A96"/>
    <w:pPr>
      <w:widowControl w:val="0"/>
      <w:suppressAutoHyphens/>
      <w:spacing w:after="120" w:line="480" w:lineRule="auto"/>
      <w:ind w:left="283"/>
    </w:pPr>
    <w:rPr>
      <w:rFonts w:ascii="Liberation Serif" w:eastAsia="DejaVu Sans" w:hAnsi="Liberation Serif" w:cs="Mangal"/>
      <w:sz w:val="24"/>
      <w:szCs w:val="21"/>
      <w:lang w:eastAsia="hi-IN" w:bidi="hi-IN"/>
    </w:rPr>
  </w:style>
  <w:style w:type="character" w:customStyle="1" w:styleId="26">
    <w:name w:val="Основной текст с отступом 2 Знак"/>
    <w:link w:val="25"/>
    <w:uiPriority w:val="99"/>
    <w:rsid w:val="00655A96"/>
    <w:rPr>
      <w:rFonts w:ascii="Liberation Serif" w:eastAsia="DejaVu Sans" w:hAnsi="Liberation Serif" w:cs="Mangal"/>
      <w:sz w:val="24"/>
      <w:szCs w:val="21"/>
      <w:lang w:eastAsia="hi-IN" w:bidi="hi-IN"/>
    </w:rPr>
  </w:style>
  <w:style w:type="numbering" w:customStyle="1" w:styleId="27">
    <w:name w:val="Нет списка2"/>
    <w:next w:val="a4"/>
    <w:uiPriority w:val="99"/>
    <w:semiHidden/>
    <w:unhideWhenUsed/>
    <w:rsid w:val="00655A96"/>
  </w:style>
  <w:style w:type="character" w:customStyle="1" w:styleId="42">
    <w:name w:val="Основной шрифт абзаца4"/>
    <w:rsid w:val="00655A96"/>
  </w:style>
  <w:style w:type="character" w:customStyle="1" w:styleId="WW-Absatz-Standardschriftart">
    <w:name w:val="WW-Absatz-Standardschriftart"/>
    <w:rsid w:val="00655A96"/>
  </w:style>
  <w:style w:type="character" w:customStyle="1" w:styleId="WW-Absatz-Standardschriftart1">
    <w:name w:val="WW-Absatz-Standardschriftart1"/>
    <w:rsid w:val="00655A96"/>
  </w:style>
  <w:style w:type="character" w:customStyle="1" w:styleId="WW-Absatz-Standardschriftart11">
    <w:name w:val="WW-Absatz-Standardschriftart11"/>
    <w:rsid w:val="00655A96"/>
  </w:style>
  <w:style w:type="character" w:customStyle="1" w:styleId="WW-Absatz-Standardschriftart111">
    <w:name w:val="WW-Absatz-Standardschriftart111"/>
    <w:rsid w:val="00655A96"/>
  </w:style>
  <w:style w:type="character" w:customStyle="1" w:styleId="WW-Absatz-Standardschriftart1111">
    <w:name w:val="WW-Absatz-Standardschriftart1111"/>
    <w:rsid w:val="00655A96"/>
  </w:style>
  <w:style w:type="character" w:customStyle="1" w:styleId="WW-Absatz-Standardschriftart11111">
    <w:name w:val="WW-Absatz-Standardschriftart11111"/>
    <w:rsid w:val="00655A96"/>
  </w:style>
  <w:style w:type="character" w:styleId="aff0">
    <w:name w:val="page number"/>
    <w:rsid w:val="00655A96"/>
  </w:style>
  <w:style w:type="paragraph" w:customStyle="1" w:styleId="43">
    <w:name w:val="Название4"/>
    <w:basedOn w:val="a1"/>
    <w:rsid w:val="00655A96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44">
    <w:name w:val="Указатель4"/>
    <w:basedOn w:val="a1"/>
    <w:rsid w:val="00655A96"/>
    <w:pPr>
      <w:suppressLineNumbers/>
      <w:spacing w:after="0" w:line="240" w:lineRule="auto"/>
    </w:pPr>
    <w:rPr>
      <w:rFonts w:ascii="Times New Roman" w:eastAsia="Times New Roman" w:hAnsi="Times New Roman" w:cs="Mangal"/>
      <w:sz w:val="28"/>
      <w:szCs w:val="52"/>
      <w:lang w:eastAsia="ar-SA"/>
    </w:rPr>
  </w:style>
  <w:style w:type="paragraph" w:styleId="aff1">
    <w:name w:val="footer"/>
    <w:basedOn w:val="a1"/>
    <w:link w:val="aff2"/>
    <w:rsid w:val="00655A9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8"/>
      <w:szCs w:val="52"/>
      <w:lang w:eastAsia="ar-SA"/>
    </w:rPr>
  </w:style>
  <w:style w:type="character" w:customStyle="1" w:styleId="aff2">
    <w:name w:val="Нижний колонтитул Знак"/>
    <w:link w:val="aff1"/>
    <w:rsid w:val="00655A96"/>
    <w:rPr>
      <w:rFonts w:ascii="Times New Roman" w:eastAsia="Times New Roman" w:hAnsi="Times New Roman"/>
      <w:sz w:val="28"/>
      <w:szCs w:val="52"/>
      <w:lang w:eastAsia="ar-SA"/>
    </w:rPr>
  </w:style>
  <w:style w:type="paragraph" w:customStyle="1" w:styleId="aff3">
    <w:name w:val="Содержимое врезки"/>
    <w:basedOn w:val="a7"/>
    <w:rsid w:val="00655A96"/>
    <w:pPr>
      <w:widowControl/>
      <w:suppressAutoHyphens w:val="0"/>
    </w:pPr>
    <w:rPr>
      <w:rFonts w:eastAsia="Times New Roman"/>
      <w:kern w:val="0"/>
      <w:sz w:val="28"/>
      <w:szCs w:val="52"/>
      <w:lang w:eastAsia="ar-SA"/>
    </w:rPr>
  </w:style>
  <w:style w:type="paragraph" w:customStyle="1" w:styleId="text">
    <w:name w:val="text"/>
    <w:basedOn w:val="a1"/>
    <w:rsid w:val="00655A96"/>
    <w:pPr>
      <w:spacing w:before="65" w:after="65" w:line="100" w:lineRule="atLeast"/>
      <w:ind w:firstLine="300"/>
      <w:jc w:val="both"/>
    </w:pPr>
    <w:rPr>
      <w:rFonts w:ascii="Arial" w:eastAsia="Times New Roman" w:hAnsi="Arial" w:cs="Arial"/>
      <w:sz w:val="16"/>
      <w:szCs w:val="16"/>
      <w:lang w:eastAsia="ar-SA"/>
    </w:rPr>
  </w:style>
  <w:style w:type="numbering" w:customStyle="1" w:styleId="35">
    <w:name w:val="Нет списка3"/>
    <w:next w:val="a4"/>
    <w:uiPriority w:val="99"/>
    <w:semiHidden/>
    <w:unhideWhenUsed/>
    <w:rsid w:val="00655A96"/>
  </w:style>
  <w:style w:type="table" w:styleId="aff4">
    <w:name w:val="Table Grid"/>
    <w:basedOn w:val="a3"/>
    <w:uiPriority w:val="59"/>
    <w:rsid w:val="00655A96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4"/>
    <w:semiHidden/>
    <w:unhideWhenUsed/>
    <w:rsid w:val="00655A96"/>
  </w:style>
  <w:style w:type="character" w:customStyle="1" w:styleId="WW8Num1z0">
    <w:name w:val="WW8Num1z0"/>
    <w:rsid w:val="00655A96"/>
    <w:rPr>
      <w:rFonts w:ascii="Symbol" w:hAnsi="Symbol"/>
    </w:rPr>
  </w:style>
  <w:style w:type="character" w:customStyle="1" w:styleId="WW8Num4z1">
    <w:name w:val="WW8Num4z1"/>
    <w:rsid w:val="00655A96"/>
    <w:rPr>
      <w:rFonts w:ascii="Courier New" w:hAnsi="Courier New" w:cs="Courier New"/>
    </w:rPr>
  </w:style>
  <w:style w:type="character" w:customStyle="1" w:styleId="WW8Num4z2">
    <w:name w:val="WW8Num4z2"/>
    <w:rsid w:val="00655A96"/>
    <w:rPr>
      <w:rFonts w:ascii="Wingdings" w:hAnsi="Wingdings"/>
    </w:rPr>
  </w:style>
  <w:style w:type="numbering" w:customStyle="1" w:styleId="51">
    <w:name w:val="Нет списка5"/>
    <w:next w:val="a4"/>
    <w:uiPriority w:val="99"/>
    <w:semiHidden/>
    <w:unhideWhenUsed/>
    <w:rsid w:val="00655A96"/>
  </w:style>
  <w:style w:type="character" w:customStyle="1" w:styleId="WW-Absatz-Standardschriftart111111">
    <w:name w:val="WW-Absatz-Standardschriftart111111"/>
    <w:rsid w:val="00655A96"/>
  </w:style>
  <w:style w:type="character" w:customStyle="1" w:styleId="WW-Absatz-Standardschriftart1111111">
    <w:name w:val="WW-Absatz-Standardschriftart1111111"/>
    <w:rsid w:val="00655A96"/>
  </w:style>
  <w:style w:type="character" w:customStyle="1" w:styleId="WW-Absatz-Standardschriftart11111111">
    <w:name w:val="WW-Absatz-Standardschriftart11111111"/>
    <w:rsid w:val="00655A96"/>
  </w:style>
  <w:style w:type="character" w:customStyle="1" w:styleId="WW-Absatz-Standardschriftart111111111">
    <w:name w:val="WW-Absatz-Standardschriftart111111111"/>
    <w:rsid w:val="00655A96"/>
  </w:style>
  <w:style w:type="character" w:customStyle="1" w:styleId="WW-Absatz-Standardschriftart1111111111">
    <w:name w:val="WW-Absatz-Standardschriftart1111111111"/>
    <w:rsid w:val="00655A96"/>
  </w:style>
  <w:style w:type="character" w:customStyle="1" w:styleId="WW-Absatz-Standardschriftart11111111111">
    <w:name w:val="WW-Absatz-Standardschriftart11111111111"/>
    <w:rsid w:val="00655A96"/>
  </w:style>
  <w:style w:type="character" w:customStyle="1" w:styleId="WW-Absatz-Standardschriftart111111111111">
    <w:name w:val="WW-Absatz-Standardschriftart111111111111"/>
    <w:rsid w:val="00655A96"/>
  </w:style>
  <w:style w:type="character" w:customStyle="1" w:styleId="WW-Absatz-Standardschriftart1111111111111">
    <w:name w:val="WW-Absatz-Standardschriftart1111111111111"/>
    <w:rsid w:val="00655A96"/>
  </w:style>
  <w:style w:type="character" w:customStyle="1" w:styleId="WW-Absatz-Standardschriftart11111111111111">
    <w:name w:val="WW-Absatz-Standardschriftart11111111111111"/>
    <w:rsid w:val="00655A96"/>
  </w:style>
  <w:style w:type="character" w:customStyle="1" w:styleId="WW-Absatz-Standardschriftart111111111111111">
    <w:name w:val="WW-Absatz-Standardschriftart111111111111111"/>
    <w:rsid w:val="00655A96"/>
  </w:style>
  <w:style w:type="character" w:customStyle="1" w:styleId="aff5">
    <w:name w:val="Символ нумерации"/>
    <w:rsid w:val="00655A96"/>
  </w:style>
  <w:style w:type="numbering" w:customStyle="1" w:styleId="6">
    <w:name w:val="Нет списка6"/>
    <w:next w:val="a4"/>
    <w:uiPriority w:val="99"/>
    <w:semiHidden/>
    <w:unhideWhenUsed/>
    <w:rsid w:val="00655A96"/>
  </w:style>
  <w:style w:type="numbering" w:customStyle="1" w:styleId="7">
    <w:name w:val="Нет списка7"/>
    <w:next w:val="a4"/>
    <w:uiPriority w:val="99"/>
    <w:semiHidden/>
    <w:unhideWhenUsed/>
    <w:rsid w:val="00655A96"/>
  </w:style>
  <w:style w:type="numbering" w:customStyle="1" w:styleId="8">
    <w:name w:val="Нет списка8"/>
    <w:next w:val="a4"/>
    <w:uiPriority w:val="99"/>
    <w:semiHidden/>
    <w:unhideWhenUsed/>
    <w:rsid w:val="00655A96"/>
  </w:style>
  <w:style w:type="table" w:customStyle="1" w:styleId="1a">
    <w:name w:val="Сетка таблицы1"/>
    <w:basedOn w:val="a3"/>
    <w:next w:val="aff4"/>
    <w:uiPriority w:val="59"/>
    <w:rsid w:val="00655A96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">
    <w:name w:val="Сетка таблицы2"/>
    <w:basedOn w:val="a3"/>
    <w:next w:val="aff4"/>
    <w:rsid w:val="00655A96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3"/>
    <w:next w:val="aff4"/>
    <w:uiPriority w:val="59"/>
    <w:rsid w:val="00655A96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xact">
    <w:name w:val="Основной текст Exact"/>
    <w:rsid w:val="00655A96"/>
    <w:rPr>
      <w:rFonts w:ascii="Book Antiqua" w:eastAsia="Book Antiqua" w:hAnsi="Book Antiqua" w:cs="Book Antiqua"/>
      <w:b w:val="0"/>
      <w:bCs w:val="0"/>
      <w:i/>
      <w:iCs/>
      <w:smallCaps w:val="0"/>
      <w:strike w:val="0"/>
      <w:sz w:val="40"/>
      <w:szCs w:val="40"/>
      <w:u w:val="none"/>
      <w:lang w:val="en-US"/>
    </w:rPr>
  </w:style>
  <w:style w:type="numbering" w:customStyle="1" w:styleId="9">
    <w:name w:val="Нет списка9"/>
    <w:next w:val="a4"/>
    <w:semiHidden/>
    <w:rsid w:val="00655A96"/>
  </w:style>
  <w:style w:type="paragraph" w:customStyle="1" w:styleId="aff6">
    <w:name w:val="Знак Знак Знак Знак"/>
    <w:basedOn w:val="a1"/>
    <w:rsid w:val="00655A96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numbering" w:customStyle="1" w:styleId="100">
    <w:name w:val="Нет списка10"/>
    <w:next w:val="a4"/>
    <w:semiHidden/>
    <w:rsid w:val="00655A96"/>
  </w:style>
  <w:style w:type="table" w:customStyle="1" w:styleId="46">
    <w:name w:val="Сетка таблицы4"/>
    <w:basedOn w:val="a3"/>
    <w:next w:val="aff4"/>
    <w:uiPriority w:val="59"/>
    <w:rsid w:val="00655A9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7">
    <w:name w:val="Book Title"/>
    <w:uiPriority w:val="33"/>
    <w:qFormat/>
    <w:rsid w:val="00655A96"/>
    <w:rPr>
      <w:b/>
      <w:bCs/>
      <w:smallCaps/>
      <w:spacing w:val="5"/>
    </w:rPr>
  </w:style>
  <w:style w:type="paragraph" w:styleId="29">
    <w:name w:val="Quote"/>
    <w:basedOn w:val="a1"/>
    <w:next w:val="a1"/>
    <w:link w:val="2a"/>
    <w:uiPriority w:val="29"/>
    <w:qFormat/>
    <w:rsid w:val="00655A96"/>
    <w:pPr>
      <w:widowControl w:val="0"/>
      <w:suppressAutoHyphens/>
      <w:spacing w:after="0" w:line="240" w:lineRule="auto"/>
    </w:pPr>
    <w:rPr>
      <w:rFonts w:ascii="Arial" w:eastAsia="Lucida Sans Unicode" w:hAnsi="Arial"/>
      <w:i/>
      <w:iCs/>
      <w:color w:val="000000"/>
      <w:sz w:val="24"/>
      <w:szCs w:val="24"/>
      <w:lang/>
    </w:rPr>
  </w:style>
  <w:style w:type="character" w:customStyle="1" w:styleId="2a">
    <w:name w:val="Цитата 2 Знак"/>
    <w:link w:val="29"/>
    <w:uiPriority w:val="29"/>
    <w:rsid w:val="00655A96"/>
    <w:rPr>
      <w:rFonts w:ascii="Arial" w:eastAsia="Lucida Sans Unicode" w:hAnsi="Arial"/>
      <w:i/>
      <w:iCs/>
      <w:color w:val="000000"/>
      <w:sz w:val="24"/>
      <w:szCs w:val="24"/>
    </w:rPr>
  </w:style>
  <w:style w:type="character" w:styleId="aff8">
    <w:name w:val="Intense Emphasis"/>
    <w:uiPriority w:val="21"/>
    <w:qFormat/>
    <w:rsid w:val="00655A96"/>
    <w:rPr>
      <w:b/>
      <w:bCs/>
      <w:i/>
      <w:iCs/>
      <w:color w:val="4F81BD"/>
    </w:rPr>
  </w:style>
  <w:style w:type="character" w:styleId="aff9">
    <w:name w:val="Subtle Reference"/>
    <w:uiPriority w:val="31"/>
    <w:qFormat/>
    <w:rsid w:val="00655A96"/>
    <w:rPr>
      <w:smallCaps/>
      <w:color w:val="C0504D"/>
      <w:u w:val="single"/>
    </w:rPr>
  </w:style>
  <w:style w:type="character" w:styleId="affa">
    <w:name w:val="Intense Reference"/>
    <w:uiPriority w:val="32"/>
    <w:qFormat/>
    <w:rsid w:val="00655A96"/>
    <w:rPr>
      <w:b/>
      <w:bCs/>
      <w:smallCaps/>
      <w:color w:val="C0504D"/>
      <w:spacing w:val="5"/>
      <w:u w:val="single"/>
    </w:rPr>
  </w:style>
  <w:style w:type="table" w:customStyle="1" w:styleId="52">
    <w:name w:val="Сетка таблицы5"/>
    <w:basedOn w:val="a3"/>
    <w:next w:val="aff4"/>
    <w:uiPriority w:val="59"/>
    <w:rsid w:val="00655A96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a1"/>
    <w:uiPriority w:val="99"/>
    <w:rsid w:val="00655A96"/>
    <w:pPr>
      <w:widowControl w:val="0"/>
      <w:autoSpaceDE w:val="0"/>
      <w:autoSpaceDN w:val="0"/>
      <w:adjustRightInd w:val="0"/>
      <w:spacing w:after="0" w:line="560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1"/>
    <w:uiPriority w:val="99"/>
    <w:rsid w:val="00655A96"/>
    <w:pPr>
      <w:widowControl w:val="0"/>
      <w:autoSpaceDE w:val="0"/>
      <w:autoSpaceDN w:val="0"/>
      <w:adjustRightInd w:val="0"/>
      <w:spacing w:after="0" w:line="480" w:lineRule="exact"/>
      <w:ind w:firstLine="82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1"/>
    <w:uiPriority w:val="99"/>
    <w:rsid w:val="00655A96"/>
    <w:pPr>
      <w:widowControl w:val="0"/>
      <w:autoSpaceDE w:val="0"/>
      <w:autoSpaceDN w:val="0"/>
      <w:adjustRightInd w:val="0"/>
      <w:spacing w:after="0" w:line="480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1"/>
    <w:uiPriority w:val="99"/>
    <w:rsid w:val="00655A96"/>
    <w:pPr>
      <w:widowControl w:val="0"/>
      <w:autoSpaceDE w:val="0"/>
      <w:autoSpaceDN w:val="0"/>
      <w:adjustRightInd w:val="0"/>
      <w:spacing w:after="0" w:line="486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1"/>
    <w:uiPriority w:val="99"/>
    <w:rsid w:val="00655A96"/>
    <w:pPr>
      <w:widowControl w:val="0"/>
      <w:autoSpaceDE w:val="0"/>
      <w:autoSpaceDN w:val="0"/>
      <w:adjustRightInd w:val="0"/>
      <w:spacing w:after="0" w:line="500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1"/>
    <w:uiPriority w:val="99"/>
    <w:rsid w:val="00655A96"/>
    <w:pPr>
      <w:widowControl w:val="0"/>
      <w:autoSpaceDE w:val="0"/>
      <w:autoSpaceDN w:val="0"/>
      <w:adjustRightInd w:val="0"/>
      <w:spacing w:after="0" w:line="500" w:lineRule="exact"/>
      <w:ind w:firstLine="52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1"/>
    <w:uiPriority w:val="99"/>
    <w:rsid w:val="00655A96"/>
    <w:pPr>
      <w:widowControl w:val="0"/>
      <w:autoSpaceDE w:val="0"/>
      <w:autoSpaceDN w:val="0"/>
      <w:adjustRightInd w:val="0"/>
      <w:spacing w:after="0" w:line="500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1"/>
    <w:uiPriority w:val="99"/>
    <w:rsid w:val="00655A96"/>
    <w:pPr>
      <w:widowControl w:val="0"/>
      <w:autoSpaceDE w:val="0"/>
      <w:autoSpaceDN w:val="0"/>
      <w:adjustRightInd w:val="0"/>
      <w:spacing w:after="0" w:line="475" w:lineRule="exact"/>
      <w:ind w:firstLine="122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1"/>
    <w:uiPriority w:val="99"/>
    <w:rsid w:val="00655A96"/>
    <w:pPr>
      <w:widowControl w:val="0"/>
      <w:autoSpaceDE w:val="0"/>
      <w:autoSpaceDN w:val="0"/>
      <w:adjustRightInd w:val="0"/>
      <w:spacing w:after="0" w:line="480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655A96"/>
    <w:rPr>
      <w:rFonts w:ascii="Times New Roman" w:hAnsi="Times New Roman" w:cs="Times New Roman"/>
      <w:b/>
      <w:bCs/>
      <w:sz w:val="44"/>
      <w:szCs w:val="44"/>
    </w:rPr>
  </w:style>
  <w:style w:type="character" w:customStyle="1" w:styleId="FontStyle14">
    <w:name w:val="Font Style14"/>
    <w:uiPriority w:val="99"/>
    <w:rsid w:val="00655A96"/>
    <w:rPr>
      <w:rFonts w:ascii="Lucida Sans Unicode" w:hAnsi="Lucida Sans Unicode" w:cs="Lucida Sans Unicode"/>
      <w:sz w:val="32"/>
      <w:szCs w:val="32"/>
    </w:rPr>
  </w:style>
  <w:style w:type="character" w:customStyle="1" w:styleId="FontStyle15">
    <w:name w:val="Font Style15"/>
    <w:uiPriority w:val="99"/>
    <w:rsid w:val="00655A96"/>
    <w:rPr>
      <w:rFonts w:ascii="Times New Roman" w:hAnsi="Times New Roman" w:cs="Times New Roman"/>
      <w:sz w:val="40"/>
      <w:szCs w:val="40"/>
    </w:rPr>
  </w:style>
  <w:style w:type="character" w:customStyle="1" w:styleId="FontStyle16">
    <w:name w:val="Font Style16"/>
    <w:uiPriority w:val="99"/>
    <w:rsid w:val="00655A96"/>
    <w:rPr>
      <w:rFonts w:ascii="Bookman Old Style" w:hAnsi="Bookman Old Style" w:cs="Bookman Old Style"/>
      <w:b/>
      <w:bCs/>
      <w:i/>
      <w:iCs/>
      <w:spacing w:val="30"/>
      <w:sz w:val="42"/>
      <w:szCs w:val="42"/>
    </w:rPr>
  </w:style>
  <w:style w:type="numbering" w:customStyle="1" w:styleId="120">
    <w:name w:val="Нет списка12"/>
    <w:next w:val="a4"/>
    <w:uiPriority w:val="99"/>
    <w:semiHidden/>
    <w:unhideWhenUsed/>
    <w:rsid w:val="00655A96"/>
  </w:style>
  <w:style w:type="paragraph" w:customStyle="1" w:styleId="TableContents">
    <w:name w:val="Table Contents"/>
    <w:basedOn w:val="a1"/>
    <w:rsid w:val="00655A96"/>
    <w:pPr>
      <w:widowControl w:val="0"/>
      <w:suppressLineNumbers/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table" w:customStyle="1" w:styleId="60">
    <w:name w:val="Сетка таблицы6"/>
    <w:basedOn w:val="a3"/>
    <w:next w:val="aff4"/>
    <w:uiPriority w:val="59"/>
    <w:rsid w:val="00655A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0">
    <w:name w:val="Пункт"/>
    <w:basedOn w:val="a1"/>
    <w:rsid w:val="00655A96"/>
    <w:pPr>
      <w:numPr>
        <w:numId w:val="5"/>
      </w:numPr>
      <w:spacing w:before="120"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130">
    <w:name w:val="Нет списка13"/>
    <w:next w:val="a4"/>
    <w:semiHidden/>
    <w:rsid w:val="00655A96"/>
  </w:style>
  <w:style w:type="numbering" w:customStyle="1" w:styleId="140">
    <w:name w:val="Нет списка14"/>
    <w:next w:val="a4"/>
    <w:uiPriority w:val="99"/>
    <w:semiHidden/>
    <w:unhideWhenUsed/>
    <w:rsid w:val="00655A96"/>
  </w:style>
  <w:style w:type="paragraph" w:customStyle="1" w:styleId="210">
    <w:name w:val="Основной текст 21"/>
    <w:basedOn w:val="a1"/>
    <w:rsid w:val="00655A96"/>
    <w:pPr>
      <w:suppressAutoHyphens/>
      <w:spacing w:after="0" w:line="240" w:lineRule="auto"/>
    </w:pPr>
    <w:rPr>
      <w:rFonts w:ascii="Arial" w:eastAsia="Times New Roman" w:hAnsi="Arial" w:cs="Arial"/>
      <w:lang w:eastAsia="ar-SA"/>
    </w:rPr>
  </w:style>
  <w:style w:type="paragraph" w:customStyle="1" w:styleId="80">
    <w:name w:val="заголовок 8"/>
    <w:basedOn w:val="a1"/>
    <w:next w:val="a1"/>
    <w:rsid w:val="00655A96"/>
    <w:pPr>
      <w:keepNext/>
      <w:suppressAutoHyphens/>
      <w:spacing w:after="0" w:line="240" w:lineRule="atLeast"/>
      <w:jc w:val="center"/>
    </w:pPr>
    <w:rPr>
      <w:rFonts w:ascii="Arial" w:eastAsia="Times New Roman" w:hAnsi="Arial"/>
      <w:sz w:val="24"/>
      <w:szCs w:val="20"/>
      <w:lang w:eastAsia="ar-SA"/>
    </w:rPr>
  </w:style>
  <w:style w:type="character" w:customStyle="1" w:styleId="WW8Num15z0">
    <w:name w:val="WW8Num15z0"/>
    <w:rsid w:val="00655A96"/>
    <w:rPr>
      <w:b/>
    </w:rPr>
  </w:style>
  <w:style w:type="character" w:customStyle="1" w:styleId="WW8Num17z0">
    <w:name w:val="WW8Num17z0"/>
    <w:rsid w:val="00655A96"/>
    <w:rPr>
      <w:rFonts w:ascii="Wingdings" w:hAnsi="Wingdings"/>
    </w:rPr>
  </w:style>
  <w:style w:type="character" w:customStyle="1" w:styleId="WW8Num19z0">
    <w:name w:val="WW8Num19z0"/>
    <w:rsid w:val="00655A96"/>
    <w:rPr>
      <w:b/>
    </w:rPr>
  </w:style>
  <w:style w:type="character" w:customStyle="1" w:styleId="WW8Num20z0">
    <w:name w:val="WW8Num20z0"/>
    <w:rsid w:val="00655A96"/>
    <w:rPr>
      <w:rFonts w:ascii="Symbol" w:hAnsi="Symbol"/>
    </w:rPr>
  </w:style>
  <w:style w:type="character" w:customStyle="1" w:styleId="WW8Num21z0">
    <w:name w:val="WW8Num21z0"/>
    <w:rsid w:val="00655A96"/>
    <w:rPr>
      <w:rFonts w:ascii="Wingdings" w:hAnsi="Wingdings"/>
    </w:rPr>
  </w:style>
  <w:style w:type="character" w:customStyle="1" w:styleId="WW8Num21z1">
    <w:name w:val="WW8Num21z1"/>
    <w:rsid w:val="00655A96"/>
    <w:rPr>
      <w:rFonts w:ascii="OpenSymbol" w:hAnsi="OpenSymbol" w:cs="StarSymbol"/>
      <w:sz w:val="18"/>
      <w:szCs w:val="18"/>
    </w:rPr>
  </w:style>
  <w:style w:type="character" w:customStyle="1" w:styleId="WW8Num22z0">
    <w:name w:val="WW8Num22z0"/>
    <w:rsid w:val="00655A96"/>
    <w:rPr>
      <w:rFonts w:ascii="Symbol" w:hAnsi="Symbol"/>
    </w:rPr>
  </w:style>
  <w:style w:type="character" w:customStyle="1" w:styleId="WW8Num23z0">
    <w:name w:val="WW8Num23z0"/>
    <w:rsid w:val="00655A96"/>
    <w:rPr>
      <w:rFonts w:ascii="Symbol" w:hAnsi="Symbol"/>
    </w:rPr>
  </w:style>
  <w:style w:type="character" w:customStyle="1" w:styleId="WW8Num24z0">
    <w:name w:val="WW8Num24z0"/>
    <w:rsid w:val="00655A96"/>
    <w:rPr>
      <w:rFonts w:ascii="Symbol" w:hAnsi="Symbol"/>
    </w:rPr>
  </w:style>
  <w:style w:type="character" w:customStyle="1" w:styleId="WW8Num25z0">
    <w:name w:val="WW8Num25z0"/>
    <w:rsid w:val="00655A96"/>
    <w:rPr>
      <w:rFonts w:ascii="Wingdings" w:hAnsi="Wingdings"/>
    </w:rPr>
  </w:style>
  <w:style w:type="character" w:customStyle="1" w:styleId="WW8Num30z0">
    <w:name w:val="WW8Num30z0"/>
    <w:rsid w:val="00655A96"/>
    <w:rPr>
      <w:rFonts w:ascii="Symbol" w:hAnsi="Symbol"/>
    </w:rPr>
  </w:style>
  <w:style w:type="character" w:customStyle="1" w:styleId="WW8Num30z1">
    <w:name w:val="WW8Num30z1"/>
    <w:rsid w:val="00655A96"/>
    <w:rPr>
      <w:rFonts w:ascii="Courier New" w:hAnsi="Courier New" w:cs="Courier New"/>
    </w:rPr>
  </w:style>
  <w:style w:type="character" w:customStyle="1" w:styleId="WW8Num30z2">
    <w:name w:val="WW8Num30z2"/>
    <w:rsid w:val="00655A96"/>
    <w:rPr>
      <w:rFonts w:ascii="Wingdings" w:hAnsi="Wingdings"/>
    </w:rPr>
  </w:style>
  <w:style w:type="character" w:customStyle="1" w:styleId="WW8Num30z4">
    <w:name w:val="WW8Num30z4"/>
    <w:rsid w:val="00655A96"/>
    <w:rPr>
      <w:rFonts w:ascii="Courier New" w:hAnsi="Courier New" w:cs="Courier New"/>
    </w:rPr>
  </w:style>
  <w:style w:type="character" w:customStyle="1" w:styleId="WW8Num32z0">
    <w:name w:val="WW8Num32z0"/>
    <w:rsid w:val="00655A96"/>
    <w:rPr>
      <w:rFonts w:ascii="Symbol" w:hAnsi="Symbol"/>
    </w:rPr>
  </w:style>
  <w:style w:type="character" w:customStyle="1" w:styleId="WW8Num34z0">
    <w:name w:val="WW8Num34z0"/>
    <w:rsid w:val="00655A96"/>
    <w:rPr>
      <w:rFonts w:ascii="Wingdings" w:hAnsi="Wingdings"/>
    </w:rPr>
  </w:style>
  <w:style w:type="character" w:customStyle="1" w:styleId="WW8Num35z0">
    <w:name w:val="WW8Num35z0"/>
    <w:rsid w:val="00655A96"/>
    <w:rPr>
      <w:rFonts w:ascii="Symbol" w:hAnsi="Symbol"/>
    </w:rPr>
  </w:style>
  <w:style w:type="character" w:customStyle="1" w:styleId="WW8Num36z0">
    <w:name w:val="WW8Num36z0"/>
    <w:rsid w:val="00655A96"/>
    <w:rPr>
      <w:rFonts w:ascii="Symbol" w:hAnsi="Symbol"/>
    </w:rPr>
  </w:style>
  <w:style w:type="character" w:customStyle="1" w:styleId="WW8Num37z0">
    <w:name w:val="WW8Num37z0"/>
    <w:rsid w:val="00655A96"/>
    <w:rPr>
      <w:rFonts w:ascii="Symbol" w:hAnsi="Symbol"/>
    </w:rPr>
  </w:style>
  <w:style w:type="character" w:customStyle="1" w:styleId="WW8Num38z0">
    <w:name w:val="WW8Num38z0"/>
    <w:rsid w:val="00655A96"/>
    <w:rPr>
      <w:rFonts w:ascii="Symbol" w:hAnsi="Symbol"/>
    </w:rPr>
  </w:style>
  <w:style w:type="character" w:customStyle="1" w:styleId="WW8Num23z1">
    <w:name w:val="WW8Num23z1"/>
    <w:rsid w:val="00655A96"/>
    <w:rPr>
      <w:rFonts w:ascii="Courier New" w:hAnsi="Courier New" w:cs="Courier New"/>
    </w:rPr>
  </w:style>
  <w:style w:type="character" w:customStyle="1" w:styleId="WW8Num23z2">
    <w:name w:val="WW8Num23z2"/>
    <w:rsid w:val="00655A96"/>
    <w:rPr>
      <w:rFonts w:ascii="Wingdings" w:hAnsi="Wingdings"/>
    </w:rPr>
  </w:style>
  <w:style w:type="character" w:customStyle="1" w:styleId="WW8Num24z1">
    <w:name w:val="WW8Num24z1"/>
    <w:rsid w:val="00655A96"/>
    <w:rPr>
      <w:rFonts w:ascii="Courier New" w:hAnsi="Courier New" w:cs="Times New Roman"/>
    </w:rPr>
  </w:style>
  <w:style w:type="character" w:customStyle="1" w:styleId="WW8Num24z2">
    <w:name w:val="WW8Num24z2"/>
    <w:rsid w:val="00655A96"/>
    <w:rPr>
      <w:rFonts w:ascii="Wingdings" w:hAnsi="Wingdings"/>
    </w:rPr>
  </w:style>
  <w:style w:type="character" w:customStyle="1" w:styleId="WW8Num25z1">
    <w:name w:val="WW8Num25z1"/>
    <w:rsid w:val="00655A96"/>
    <w:rPr>
      <w:rFonts w:ascii="Times New Roman" w:hAnsi="Times New Roman"/>
    </w:rPr>
  </w:style>
  <w:style w:type="character" w:customStyle="1" w:styleId="WW8Num31z0">
    <w:name w:val="WW8Num31z0"/>
    <w:rsid w:val="00655A96"/>
    <w:rPr>
      <w:rFonts w:ascii="Symbol" w:hAnsi="Symbol"/>
    </w:rPr>
  </w:style>
  <w:style w:type="character" w:customStyle="1" w:styleId="WW8Num31z1">
    <w:name w:val="WW8Num31z1"/>
    <w:rsid w:val="00655A96"/>
    <w:rPr>
      <w:rFonts w:ascii="Courier New" w:hAnsi="Courier New"/>
    </w:rPr>
  </w:style>
  <w:style w:type="character" w:customStyle="1" w:styleId="WW8Num31z2">
    <w:name w:val="WW8Num31z2"/>
    <w:rsid w:val="00655A96"/>
    <w:rPr>
      <w:rFonts w:ascii="Wingdings" w:hAnsi="Wingdings"/>
    </w:rPr>
  </w:style>
  <w:style w:type="character" w:customStyle="1" w:styleId="WW8Num31z4">
    <w:name w:val="WW8Num31z4"/>
    <w:rsid w:val="00655A96"/>
    <w:rPr>
      <w:rFonts w:ascii="Courier New" w:hAnsi="Courier New" w:cs="Courier New"/>
    </w:rPr>
  </w:style>
  <w:style w:type="character" w:customStyle="1" w:styleId="WW8Num33z0">
    <w:name w:val="WW8Num33z0"/>
    <w:rsid w:val="00655A96"/>
    <w:rPr>
      <w:rFonts w:ascii="Symbol" w:hAnsi="Symbol"/>
    </w:rPr>
  </w:style>
  <w:style w:type="character" w:customStyle="1" w:styleId="WW8Num33z1">
    <w:name w:val="WW8Num33z1"/>
    <w:rsid w:val="00655A96"/>
    <w:rPr>
      <w:rFonts w:ascii="Courier New" w:hAnsi="Courier New" w:cs="Courier New"/>
    </w:rPr>
  </w:style>
  <w:style w:type="character" w:customStyle="1" w:styleId="WW8Num33z2">
    <w:name w:val="WW8Num33z2"/>
    <w:rsid w:val="00655A96"/>
    <w:rPr>
      <w:rFonts w:ascii="Wingdings" w:hAnsi="Wingdings"/>
    </w:rPr>
  </w:style>
  <w:style w:type="character" w:customStyle="1" w:styleId="WW8Num35z1">
    <w:name w:val="WW8Num35z1"/>
    <w:rsid w:val="00655A96"/>
    <w:rPr>
      <w:rFonts w:ascii="Courier New" w:hAnsi="Courier New" w:cs="Courier New"/>
    </w:rPr>
  </w:style>
  <w:style w:type="character" w:customStyle="1" w:styleId="WW8Num35z2">
    <w:name w:val="WW8Num35z2"/>
    <w:rsid w:val="00655A96"/>
    <w:rPr>
      <w:rFonts w:ascii="Wingdings" w:hAnsi="Wingdings"/>
    </w:rPr>
  </w:style>
  <w:style w:type="character" w:customStyle="1" w:styleId="WW8Num36z1">
    <w:name w:val="WW8Num36z1"/>
    <w:rsid w:val="00655A96"/>
    <w:rPr>
      <w:rFonts w:ascii="Courier New" w:hAnsi="Courier New" w:cs="Courier New"/>
    </w:rPr>
  </w:style>
  <w:style w:type="character" w:customStyle="1" w:styleId="WW8Num36z2">
    <w:name w:val="WW8Num36z2"/>
    <w:rsid w:val="00655A96"/>
    <w:rPr>
      <w:rFonts w:ascii="Wingdings" w:hAnsi="Wingdings"/>
    </w:rPr>
  </w:style>
  <w:style w:type="character" w:customStyle="1" w:styleId="WW8Num37z1">
    <w:name w:val="WW8Num37z1"/>
    <w:rsid w:val="00655A96"/>
    <w:rPr>
      <w:rFonts w:ascii="Courier New" w:hAnsi="Courier New" w:cs="Courier New"/>
    </w:rPr>
  </w:style>
  <w:style w:type="character" w:customStyle="1" w:styleId="WW8Num37z2">
    <w:name w:val="WW8Num37z2"/>
    <w:rsid w:val="00655A96"/>
    <w:rPr>
      <w:rFonts w:ascii="Wingdings" w:hAnsi="Wingdings"/>
    </w:rPr>
  </w:style>
  <w:style w:type="character" w:customStyle="1" w:styleId="WW8Num38z1">
    <w:name w:val="WW8Num38z1"/>
    <w:rsid w:val="00655A96"/>
    <w:rPr>
      <w:rFonts w:ascii="Courier New" w:hAnsi="Courier New" w:cs="Courier New"/>
    </w:rPr>
  </w:style>
  <w:style w:type="character" w:customStyle="1" w:styleId="WW8Num38z2">
    <w:name w:val="WW8Num38z2"/>
    <w:rsid w:val="00655A96"/>
    <w:rPr>
      <w:rFonts w:ascii="Wingdings" w:hAnsi="Wingdings"/>
    </w:rPr>
  </w:style>
  <w:style w:type="character" w:customStyle="1" w:styleId="WW8Num39z0">
    <w:name w:val="WW8Num39z0"/>
    <w:rsid w:val="00655A96"/>
    <w:rPr>
      <w:rFonts w:ascii="Symbol" w:hAnsi="Symbol"/>
    </w:rPr>
  </w:style>
  <w:style w:type="character" w:customStyle="1" w:styleId="WW8Num39z1">
    <w:name w:val="WW8Num39z1"/>
    <w:rsid w:val="00655A96"/>
    <w:rPr>
      <w:rFonts w:ascii="Courier New" w:hAnsi="Courier New" w:cs="Courier New"/>
    </w:rPr>
  </w:style>
  <w:style w:type="character" w:customStyle="1" w:styleId="WW8Num39z2">
    <w:name w:val="WW8Num39z2"/>
    <w:rsid w:val="00655A96"/>
    <w:rPr>
      <w:rFonts w:ascii="Wingdings" w:hAnsi="Wingdings"/>
    </w:rPr>
  </w:style>
  <w:style w:type="character" w:customStyle="1" w:styleId="WW8Num18z0">
    <w:name w:val="WW8Num18z0"/>
    <w:rsid w:val="00655A96"/>
    <w:rPr>
      <w:rFonts w:ascii="Wingdings" w:hAnsi="Wingdings"/>
    </w:rPr>
  </w:style>
  <w:style w:type="character" w:customStyle="1" w:styleId="WW8Num16z1">
    <w:name w:val="WW8Num16z1"/>
    <w:rsid w:val="00655A96"/>
    <w:rPr>
      <w:rFonts w:ascii="Courier New" w:hAnsi="Courier New" w:cs="Times New Roman"/>
    </w:rPr>
  </w:style>
  <w:style w:type="character" w:customStyle="1" w:styleId="WW8Num16z2">
    <w:name w:val="WW8Num16z2"/>
    <w:rsid w:val="00655A96"/>
    <w:rPr>
      <w:rFonts w:ascii="Wingdings" w:hAnsi="Wingdings"/>
    </w:rPr>
  </w:style>
  <w:style w:type="character" w:customStyle="1" w:styleId="WW8Num16z4">
    <w:name w:val="WW8Num16z4"/>
    <w:rsid w:val="00655A96"/>
    <w:rPr>
      <w:rFonts w:ascii="Courier New" w:hAnsi="Courier New" w:cs="Courier New"/>
    </w:rPr>
  </w:style>
  <w:style w:type="character" w:customStyle="1" w:styleId="WW8Num5z3">
    <w:name w:val="WW8Num5z3"/>
    <w:rsid w:val="00655A96"/>
    <w:rPr>
      <w:rFonts w:ascii="Symbol" w:hAnsi="Symbol"/>
    </w:rPr>
  </w:style>
  <w:style w:type="character" w:customStyle="1" w:styleId="WW8Num7z1">
    <w:name w:val="WW8Num7z1"/>
    <w:rsid w:val="00655A96"/>
    <w:rPr>
      <w:rFonts w:ascii="Wingdings" w:hAnsi="Wingdings"/>
      <w:color w:val="auto"/>
    </w:rPr>
  </w:style>
  <w:style w:type="character" w:customStyle="1" w:styleId="WW8Num7z2">
    <w:name w:val="WW8Num7z2"/>
    <w:rsid w:val="00655A96"/>
    <w:rPr>
      <w:rFonts w:ascii="Wingdings" w:hAnsi="Wingdings"/>
    </w:rPr>
  </w:style>
  <w:style w:type="character" w:customStyle="1" w:styleId="WW8Num7z4">
    <w:name w:val="WW8Num7z4"/>
    <w:rsid w:val="00655A96"/>
    <w:rPr>
      <w:rFonts w:ascii="Courier New" w:hAnsi="Courier New" w:cs="Courier New"/>
    </w:rPr>
  </w:style>
  <w:style w:type="character" w:customStyle="1" w:styleId="WW8Num10z1">
    <w:name w:val="WW8Num10z1"/>
    <w:rsid w:val="00655A96"/>
    <w:rPr>
      <w:rFonts w:ascii="Courier New" w:hAnsi="Courier New" w:cs="Courier New"/>
    </w:rPr>
  </w:style>
  <w:style w:type="character" w:customStyle="1" w:styleId="WW8Num10z3">
    <w:name w:val="WW8Num10z3"/>
    <w:rsid w:val="00655A96"/>
    <w:rPr>
      <w:rFonts w:ascii="Symbol" w:hAnsi="Symbol"/>
    </w:rPr>
  </w:style>
  <w:style w:type="character" w:customStyle="1" w:styleId="WW8Num11z1">
    <w:name w:val="WW8Num11z1"/>
    <w:rsid w:val="00655A96"/>
    <w:rPr>
      <w:rFonts w:ascii="Courier New" w:hAnsi="Courier New" w:cs="Courier New"/>
    </w:rPr>
  </w:style>
  <w:style w:type="character" w:customStyle="1" w:styleId="WW8Num11z2">
    <w:name w:val="WW8Num11z2"/>
    <w:rsid w:val="00655A96"/>
    <w:rPr>
      <w:rFonts w:ascii="Wingdings" w:hAnsi="Wingdings"/>
    </w:rPr>
  </w:style>
  <w:style w:type="character" w:customStyle="1" w:styleId="WW8Num20z1">
    <w:name w:val="WW8Num20z1"/>
    <w:rsid w:val="00655A96"/>
    <w:rPr>
      <w:rFonts w:ascii="Courier New" w:hAnsi="Courier New" w:cs="Times New Roman"/>
    </w:rPr>
  </w:style>
  <w:style w:type="character" w:customStyle="1" w:styleId="WW8Num20z2">
    <w:name w:val="WW8Num20z2"/>
    <w:rsid w:val="00655A96"/>
    <w:rPr>
      <w:rFonts w:ascii="Wingdings" w:hAnsi="Wingdings"/>
    </w:rPr>
  </w:style>
  <w:style w:type="character" w:customStyle="1" w:styleId="WW8Num20z4">
    <w:name w:val="WW8Num20z4"/>
    <w:rsid w:val="00655A96"/>
    <w:rPr>
      <w:rFonts w:ascii="Courier New" w:hAnsi="Courier New" w:cs="Courier New"/>
    </w:rPr>
  </w:style>
  <w:style w:type="character" w:customStyle="1" w:styleId="WW8Num24z4">
    <w:name w:val="WW8Num24z4"/>
    <w:rsid w:val="00655A96"/>
    <w:rPr>
      <w:rFonts w:ascii="Courier New" w:hAnsi="Courier New" w:cs="Courier New"/>
    </w:rPr>
  </w:style>
  <w:style w:type="character" w:customStyle="1" w:styleId="WW8Num26z0">
    <w:name w:val="WW8Num26z0"/>
    <w:rsid w:val="00655A96"/>
    <w:rPr>
      <w:rFonts w:ascii="Symbol" w:hAnsi="Symbol"/>
    </w:rPr>
  </w:style>
  <w:style w:type="character" w:customStyle="1" w:styleId="WW8Num26z1">
    <w:name w:val="WW8Num26z1"/>
    <w:rsid w:val="00655A96"/>
    <w:rPr>
      <w:rFonts w:ascii="Courier New" w:hAnsi="Courier New" w:cs="Courier New"/>
    </w:rPr>
  </w:style>
  <w:style w:type="character" w:customStyle="1" w:styleId="WW8Num26z2">
    <w:name w:val="WW8Num26z2"/>
    <w:rsid w:val="00655A96"/>
    <w:rPr>
      <w:rFonts w:ascii="Wingdings" w:hAnsi="Wingdings"/>
    </w:rPr>
  </w:style>
  <w:style w:type="character" w:customStyle="1" w:styleId="WW8Num27z0">
    <w:name w:val="WW8Num27z0"/>
    <w:rsid w:val="00655A96"/>
    <w:rPr>
      <w:rFonts w:ascii="Times New Roman" w:hAnsi="Times New Roman" w:cs="Times New Roman"/>
      <w:sz w:val="24"/>
      <w:szCs w:val="24"/>
    </w:rPr>
  </w:style>
  <w:style w:type="character" w:customStyle="1" w:styleId="WW8Num27z1">
    <w:name w:val="WW8Num27z1"/>
    <w:rsid w:val="00655A96"/>
    <w:rPr>
      <w:sz w:val="24"/>
      <w:szCs w:val="24"/>
    </w:rPr>
  </w:style>
  <w:style w:type="character" w:customStyle="1" w:styleId="WW8Num28z0">
    <w:name w:val="WW8Num28z0"/>
    <w:rsid w:val="00655A96"/>
    <w:rPr>
      <w:rFonts w:ascii="Times New Roman" w:eastAsia="MS Mincho" w:hAnsi="Times New Roman" w:cs="Times New Roman"/>
    </w:rPr>
  </w:style>
  <w:style w:type="character" w:customStyle="1" w:styleId="WW8Num28z1">
    <w:name w:val="WW8Num28z1"/>
    <w:rsid w:val="00655A96"/>
    <w:rPr>
      <w:rFonts w:ascii="Courier New" w:hAnsi="Courier New"/>
    </w:rPr>
  </w:style>
  <w:style w:type="character" w:customStyle="1" w:styleId="WW8Num28z2">
    <w:name w:val="WW8Num28z2"/>
    <w:rsid w:val="00655A96"/>
    <w:rPr>
      <w:rFonts w:ascii="Wingdings" w:hAnsi="Wingdings"/>
    </w:rPr>
  </w:style>
  <w:style w:type="character" w:customStyle="1" w:styleId="WW8Num28z3">
    <w:name w:val="WW8Num28z3"/>
    <w:rsid w:val="00655A96"/>
    <w:rPr>
      <w:rFonts w:ascii="Symbol" w:hAnsi="Symbol"/>
    </w:rPr>
  </w:style>
  <w:style w:type="paragraph" w:customStyle="1" w:styleId="211">
    <w:name w:val="Основной текст с отступом 21"/>
    <w:basedOn w:val="a1"/>
    <w:rsid w:val="00655A96"/>
    <w:pPr>
      <w:widowControl w:val="0"/>
      <w:suppressAutoHyphens/>
      <w:spacing w:after="0" w:line="240" w:lineRule="auto"/>
      <w:ind w:firstLine="540"/>
      <w:jc w:val="both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customStyle="1" w:styleId="1b">
    <w:name w:val="Цитата1"/>
    <w:basedOn w:val="a1"/>
    <w:rsid w:val="00655A96"/>
    <w:pPr>
      <w:widowControl w:val="0"/>
      <w:suppressAutoHyphens/>
      <w:spacing w:after="0" w:line="240" w:lineRule="auto"/>
      <w:ind w:left="426" w:right="226"/>
    </w:pPr>
    <w:rPr>
      <w:rFonts w:ascii="Times New Roman" w:eastAsia="Lucida Sans Unicode" w:hAnsi="Times New Roman" w:cs="Tahoma"/>
      <w:color w:val="000000"/>
      <w:sz w:val="24"/>
      <w:szCs w:val="20"/>
      <w:lang w:val="en-US" w:bidi="en-US"/>
    </w:rPr>
  </w:style>
  <w:style w:type="paragraph" w:customStyle="1" w:styleId="310">
    <w:name w:val="Основной текст с отступом 31"/>
    <w:basedOn w:val="a1"/>
    <w:rsid w:val="00655A96"/>
    <w:pPr>
      <w:widowControl w:val="0"/>
      <w:suppressAutoHyphens/>
      <w:spacing w:after="0" w:line="240" w:lineRule="auto"/>
      <w:ind w:firstLine="567"/>
      <w:jc w:val="both"/>
    </w:pPr>
    <w:rPr>
      <w:rFonts w:ascii="Times New Roman" w:eastAsia="Lucida Sans Unicode" w:hAnsi="Times New Roman" w:cs="Tahoma"/>
      <w:color w:val="000000"/>
      <w:sz w:val="26"/>
      <w:szCs w:val="26"/>
      <w:lang w:val="en-US" w:bidi="en-US"/>
    </w:rPr>
  </w:style>
  <w:style w:type="paragraph" w:customStyle="1" w:styleId="1c">
    <w:name w:val="Знак Знак1 Знак"/>
    <w:basedOn w:val="a1"/>
    <w:rsid w:val="00655A96"/>
    <w:pPr>
      <w:suppressAutoHyphens/>
      <w:spacing w:after="160" w:line="240" w:lineRule="exact"/>
    </w:pPr>
    <w:rPr>
      <w:rFonts w:ascii="Verdana" w:eastAsia="Times New Roman" w:hAnsi="Verdana"/>
      <w:sz w:val="20"/>
      <w:lang w:val="en-US" w:eastAsia="ar-SA"/>
    </w:rPr>
  </w:style>
  <w:style w:type="paragraph" w:customStyle="1" w:styleId="220">
    <w:name w:val="Основной текст с отступом 22"/>
    <w:basedOn w:val="a1"/>
    <w:rsid w:val="00655A96"/>
    <w:pPr>
      <w:widowControl w:val="0"/>
      <w:suppressAutoHyphens/>
      <w:spacing w:after="120" w:line="480" w:lineRule="auto"/>
      <w:ind w:left="283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customStyle="1" w:styleId="main">
    <w:name w:val="main"/>
    <w:basedOn w:val="a1"/>
    <w:rsid w:val="00655A96"/>
    <w:pPr>
      <w:suppressAutoHyphens/>
      <w:spacing w:before="280" w:after="280" w:line="240" w:lineRule="auto"/>
      <w:jc w:val="both"/>
    </w:pPr>
    <w:rPr>
      <w:rFonts w:ascii="Arial" w:eastAsia="Times New Roman" w:hAnsi="Arial" w:cs="Arial"/>
      <w:color w:val="333333"/>
      <w:sz w:val="18"/>
      <w:szCs w:val="18"/>
      <w:lang w:eastAsia="ar-SA"/>
    </w:rPr>
  </w:style>
  <w:style w:type="paragraph" w:customStyle="1" w:styleId="1d">
    <w:name w:val="Название объекта1"/>
    <w:basedOn w:val="a1"/>
    <w:next w:val="a1"/>
    <w:rsid w:val="00655A96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0"/>
      <w:szCs w:val="20"/>
      <w:lang w:eastAsia="ar-SA"/>
    </w:rPr>
  </w:style>
  <w:style w:type="paragraph" w:customStyle="1" w:styleId="101">
    <w:name w:val="10"/>
    <w:basedOn w:val="a1"/>
    <w:rsid w:val="00655A96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affb">
    <w:name w:val="a"/>
    <w:basedOn w:val="a1"/>
    <w:rsid w:val="00655A96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1">
    <w:name w:val="Список 31"/>
    <w:basedOn w:val="a1"/>
    <w:rsid w:val="00655A96"/>
    <w:pPr>
      <w:suppressAutoHyphens/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1e">
    <w:name w:val="Обычный1"/>
    <w:rsid w:val="00655A96"/>
    <w:pPr>
      <w:suppressAutoHyphens/>
      <w:autoSpaceDE w:val="0"/>
    </w:pPr>
    <w:rPr>
      <w:rFonts w:ascii="Arial" w:eastAsia="SimSun" w:hAnsi="Arial" w:cs="Arial"/>
      <w:color w:val="000000"/>
      <w:sz w:val="24"/>
      <w:szCs w:val="24"/>
      <w:lang w:eastAsia="ar-SA"/>
    </w:rPr>
  </w:style>
  <w:style w:type="paragraph" w:customStyle="1" w:styleId="Normal1">
    <w:name w:val="Normal1"/>
    <w:rsid w:val="00655A96"/>
    <w:pPr>
      <w:suppressAutoHyphens/>
      <w:autoSpaceDE w:val="0"/>
    </w:pPr>
    <w:rPr>
      <w:rFonts w:ascii="Times New Roman" w:eastAsia="Times New Roman" w:hAnsi="Times New Roman" w:cs="Calibri"/>
      <w:color w:val="000000"/>
      <w:sz w:val="24"/>
      <w:szCs w:val="24"/>
      <w:lang w:eastAsia="ar-SA"/>
    </w:rPr>
  </w:style>
  <w:style w:type="paragraph" w:customStyle="1" w:styleId="Default">
    <w:name w:val="Default"/>
    <w:rsid w:val="00655A96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221">
    <w:name w:val="Нумерованный список 22"/>
    <w:basedOn w:val="ac"/>
    <w:rsid w:val="00655A96"/>
    <w:pPr>
      <w:widowControl/>
      <w:spacing w:line="100" w:lineRule="atLeast"/>
      <w:ind w:left="720" w:hanging="360"/>
    </w:pPr>
    <w:rPr>
      <w:rFonts w:ascii="Arial" w:eastAsia="Times New Roman" w:hAnsi="Arial" w:cs="Mangal"/>
      <w:lang w:eastAsia="ar-SA"/>
    </w:rPr>
  </w:style>
  <w:style w:type="paragraph" w:customStyle="1" w:styleId="1f">
    <w:name w:val="Нумерованный список 1"/>
    <w:basedOn w:val="ac"/>
    <w:rsid w:val="00655A96"/>
    <w:pPr>
      <w:widowControl/>
      <w:spacing w:line="100" w:lineRule="atLeast"/>
      <w:ind w:left="360" w:hanging="360"/>
    </w:pPr>
    <w:rPr>
      <w:rFonts w:ascii="Arial" w:eastAsia="Times New Roman" w:hAnsi="Arial" w:cs="Mangal"/>
      <w:lang w:eastAsia="ar-SA"/>
    </w:rPr>
  </w:style>
  <w:style w:type="character" w:customStyle="1" w:styleId="WW8Num3z2">
    <w:name w:val="WW8Num3z2"/>
    <w:rsid w:val="00655A96"/>
    <w:rPr>
      <w:rFonts w:ascii="Wingdings" w:hAnsi="Wingdings"/>
    </w:rPr>
  </w:style>
  <w:style w:type="character" w:customStyle="1" w:styleId="WW8Num9z1">
    <w:name w:val="WW8Num9z1"/>
    <w:rsid w:val="00655A96"/>
    <w:rPr>
      <w:rFonts w:ascii="Courier New" w:hAnsi="Courier New" w:cs="Courier New"/>
    </w:rPr>
  </w:style>
  <w:style w:type="character" w:customStyle="1" w:styleId="WW8Num9z2">
    <w:name w:val="WW8Num9z2"/>
    <w:rsid w:val="00655A96"/>
    <w:rPr>
      <w:rFonts w:ascii="Wingdings" w:hAnsi="Wingdings"/>
    </w:rPr>
  </w:style>
  <w:style w:type="character" w:customStyle="1" w:styleId="WW8Num10z2">
    <w:name w:val="WW8Num10z2"/>
    <w:rsid w:val="00655A96"/>
    <w:rPr>
      <w:rFonts w:ascii="Wingdings" w:hAnsi="Wingdings"/>
    </w:rPr>
  </w:style>
  <w:style w:type="character" w:customStyle="1" w:styleId="WW8Num12z1">
    <w:name w:val="WW8Num12z1"/>
    <w:rsid w:val="00655A96"/>
    <w:rPr>
      <w:rFonts w:ascii="Courier New" w:hAnsi="Courier New" w:cs="Courier New"/>
    </w:rPr>
  </w:style>
  <w:style w:type="character" w:customStyle="1" w:styleId="WW8Num12z2">
    <w:name w:val="WW8Num12z2"/>
    <w:rsid w:val="00655A96"/>
    <w:rPr>
      <w:rFonts w:ascii="Wingdings" w:hAnsi="Wingdings"/>
    </w:rPr>
  </w:style>
  <w:style w:type="character" w:customStyle="1" w:styleId="WW8Num13z1">
    <w:name w:val="WW8Num13z1"/>
    <w:rsid w:val="00655A96"/>
    <w:rPr>
      <w:rFonts w:ascii="Courier New" w:hAnsi="Courier New" w:cs="Courier New"/>
    </w:rPr>
  </w:style>
  <w:style w:type="character" w:customStyle="1" w:styleId="WW8Num13z2">
    <w:name w:val="WW8Num13z2"/>
    <w:rsid w:val="00655A96"/>
    <w:rPr>
      <w:rFonts w:ascii="Wingdings" w:hAnsi="Wingdings"/>
    </w:rPr>
  </w:style>
  <w:style w:type="character" w:customStyle="1" w:styleId="WW8Num15z1">
    <w:name w:val="WW8Num15z1"/>
    <w:rsid w:val="00655A96"/>
    <w:rPr>
      <w:rFonts w:ascii="Courier New" w:hAnsi="Courier New" w:cs="Courier New"/>
    </w:rPr>
  </w:style>
  <w:style w:type="character" w:customStyle="1" w:styleId="WW8Num15z2">
    <w:name w:val="WW8Num15z2"/>
    <w:rsid w:val="00655A96"/>
    <w:rPr>
      <w:rFonts w:ascii="Wingdings" w:hAnsi="Wingdings"/>
    </w:rPr>
  </w:style>
  <w:style w:type="character" w:customStyle="1" w:styleId="WW8Num17z1">
    <w:name w:val="WW8Num17z1"/>
    <w:rsid w:val="00655A96"/>
    <w:rPr>
      <w:rFonts w:ascii="Courier New" w:hAnsi="Courier New" w:cs="Courier New"/>
    </w:rPr>
  </w:style>
  <w:style w:type="character" w:customStyle="1" w:styleId="WW8Num17z2">
    <w:name w:val="WW8Num17z2"/>
    <w:rsid w:val="00655A96"/>
    <w:rPr>
      <w:rFonts w:ascii="Wingdings" w:hAnsi="Wingdings"/>
    </w:rPr>
  </w:style>
  <w:style w:type="character" w:customStyle="1" w:styleId="highlight">
    <w:name w:val="highlight"/>
    <w:rsid w:val="00655A96"/>
  </w:style>
  <w:style w:type="character" w:customStyle="1" w:styleId="c0">
    <w:name w:val="c0"/>
    <w:rsid w:val="00655A96"/>
  </w:style>
  <w:style w:type="paragraph" w:customStyle="1" w:styleId="37">
    <w:name w:val="Абзац списка3"/>
    <w:basedOn w:val="a1"/>
    <w:uiPriority w:val="99"/>
    <w:rsid w:val="00655A96"/>
    <w:pPr>
      <w:suppressAutoHyphens/>
      <w:spacing w:after="0" w:line="240" w:lineRule="auto"/>
      <w:ind w:left="720"/>
    </w:pPr>
    <w:rPr>
      <w:rFonts w:ascii="Arial" w:eastAsia="SimSun" w:hAnsi="Arial" w:cs="Arial"/>
      <w:kern w:val="1"/>
      <w:sz w:val="20"/>
      <w:szCs w:val="20"/>
      <w:lang w:eastAsia="hi-IN" w:bidi="hi-IN"/>
    </w:rPr>
  </w:style>
  <w:style w:type="numbering" w:customStyle="1" w:styleId="212">
    <w:name w:val="Нет списка21"/>
    <w:next w:val="a4"/>
    <w:uiPriority w:val="99"/>
    <w:semiHidden/>
    <w:unhideWhenUsed/>
    <w:rsid w:val="00655A96"/>
  </w:style>
  <w:style w:type="paragraph" w:customStyle="1" w:styleId="LTTitel">
    <w:name w:val="???????~LT~Titel"/>
    <w:rsid w:val="00655A9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jc w:val="center"/>
    </w:pPr>
    <w:rPr>
      <w:rFonts w:ascii="Tahoma" w:eastAsia="Tahoma" w:hAnsi="Tahoma" w:cs="Tahoma"/>
      <w:color w:val="000000"/>
      <w:kern w:val="1"/>
      <w:sz w:val="88"/>
      <w:szCs w:val="88"/>
      <w:lang w:val="de-DE" w:eastAsia="fa-IR" w:bidi="fa-IR"/>
    </w:rPr>
  </w:style>
  <w:style w:type="paragraph" w:customStyle="1" w:styleId="5LTGliederung1">
    <w:name w:val="?????????5~LT~Gliederung 1"/>
    <w:rsid w:val="00655A96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autoSpaceDE w:val="0"/>
      <w:spacing w:before="160" w:line="100" w:lineRule="atLeast"/>
    </w:pPr>
    <w:rPr>
      <w:rFonts w:ascii="Tahoma" w:eastAsia="Tahoma" w:hAnsi="Tahoma" w:cs="Tahoma"/>
      <w:color w:val="000000"/>
      <w:kern w:val="1"/>
      <w:sz w:val="64"/>
      <w:szCs w:val="64"/>
      <w:lang w:val="de-DE" w:eastAsia="fa-IR" w:bidi="fa-IR"/>
    </w:rPr>
  </w:style>
  <w:style w:type="paragraph" w:customStyle="1" w:styleId="1LTTitel">
    <w:name w:val="?????????1~LT~Titel"/>
    <w:rsid w:val="00655A96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uppressAutoHyphens/>
      <w:autoSpaceDE w:val="0"/>
      <w:spacing w:line="100" w:lineRule="atLeast"/>
      <w:jc w:val="center"/>
    </w:pPr>
    <w:rPr>
      <w:rFonts w:ascii="Tahoma" w:eastAsia="Tahoma" w:hAnsi="Tahoma" w:cs="Tahoma"/>
      <w:color w:val="000000"/>
      <w:kern w:val="1"/>
      <w:sz w:val="88"/>
      <w:szCs w:val="88"/>
      <w:lang w:val="de-DE" w:eastAsia="fa-IR" w:bidi="fa-IR"/>
    </w:rPr>
  </w:style>
  <w:style w:type="table" w:customStyle="1" w:styleId="70">
    <w:name w:val="Сетка таблицы7"/>
    <w:basedOn w:val="a3"/>
    <w:next w:val="aff4"/>
    <w:uiPriority w:val="59"/>
    <w:rsid w:val="00655A96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3"/>
    <w:next w:val="aff4"/>
    <w:uiPriority w:val="59"/>
    <w:rsid w:val="00655A96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0">
    <w:name w:val="Сетка таблицы9"/>
    <w:basedOn w:val="a3"/>
    <w:next w:val="aff4"/>
    <w:uiPriority w:val="59"/>
    <w:rsid w:val="00655A96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">
    <w:name w:val="Сетка таблицы10"/>
    <w:basedOn w:val="a3"/>
    <w:next w:val="aff4"/>
    <w:uiPriority w:val="59"/>
    <w:rsid w:val="00655A96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3"/>
    <w:next w:val="aff4"/>
    <w:uiPriority w:val="59"/>
    <w:rsid w:val="00655A96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rsid w:val="00655A96"/>
  </w:style>
  <w:style w:type="table" w:customStyle="1" w:styleId="121">
    <w:name w:val="Сетка таблицы12"/>
    <w:basedOn w:val="a3"/>
    <w:next w:val="aff4"/>
    <w:uiPriority w:val="59"/>
    <w:rsid w:val="00655A96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rsid w:val="00655A96"/>
    <w:rPr>
      <w:rFonts w:ascii="Times New Roman" w:hAnsi="Times New Roman" w:cs="Times New Roman"/>
      <w:sz w:val="16"/>
      <w:szCs w:val="16"/>
    </w:rPr>
  </w:style>
  <w:style w:type="paragraph" w:customStyle="1" w:styleId="affc">
    <w:name w:val="Знак Знак Знак Знак"/>
    <w:basedOn w:val="a1"/>
    <w:rsid w:val="00655A96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numbering" w:customStyle="1" w:styleId="150">
    <w:name w:val="Нет списка15"/>
    <w:next w:val="a4"/>
    <w:uiPriority w:val="99"/>
    <w:semiHidden/>
    <w:unhideWhenUsed/>
    <w:rsid w:val="00655A96"/>
  </w:style>
  <w:style w:type="numbering" w:customStyle="1" w:styleId="160">
    <w:name w:val="Нет списка16"/>
    <w:next w:val="a4"/>
    <w:uiPriority w:val="99"/>
    <w:semiHidden/>
    <w:unhideWhenUsed/>
    <w:rsid w:val="00655A96"/>
  </w:style>
  <w:style w:type="numbering" w:customStyle="1" w:styleId="1110">
    <w:name w:val="Нет списка111"/>
    <w:next w:val="a4"/>
    <w:semiHidden/>
    <w:unhideWhenUsed/>
    <w:rsid w:val="00655A96"/>
  </w:style>
  <w:style w:type="numbering" w:customStyle="1" w:styleId="1111">
    <w:name w:val="Нет списка1111"/>
    <w:next w:val="a4"/>
    <w:semiHidden/>
    <w:unhideWhenUsed/>
    <w:rsid w:val="00655A96"/>
  </w:style>
  <w:style w:type="numbering" w:customStyle="1" w:styleId="222">
    <w:name w:val="Нет списка22"/>
    <w:next w:val="a4"/>
    <w:uiPriority w:val="99"/>
    <w:semiHidden/>
    <w:unhideWhenUsed/>
    <w:rsid w:val="00655A96"/>
  </w:style>
  <w:style w:type="numbering" w:customStyle="1" w:styleId="312">
    <w:name w:val="Нет списка31"/>
    <w:next w:val="a4"/>
    <w:uiPriority w:val="99"/>
    <w:semiHidden/>
    <w:unhideWhenUsed/>
    <w:rsid w:val="00655A96"/>
  </w:style>
  <w:style w:type="table" w:customStyle="1" w:styleId="131">
    <w:name w:val="Сетка таблицы13"/>
    <w:basedOn w:val="a3"/>
    <w:next w:val="aff4"/>
    <w:rsid w:val="00655A96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0">
    <w:name w:val="Нет списка41"/>
    <w:next w:val="a4"/>
    <w:semiHidden/>
    <w:unhideWhenUsed/>
    <w:rsid w:val="00655A96"/>
  </w:style>
  <w:style w:type="numbering" w:customStyle="1" w:styleId="510">
    <w:name w:val="Нет списка51"/>
    <w:next w:val="a4"/>
    <w:uiPriority w:val="99"/>
    <w:semiHidden/>
    <w:unhideWhenUsed/>
    <w:rsid w:val="00655A96"/>
  </w:style>
  <w:style w:type="numbering" w:customStyle="1" w:styleId="61">
    <w:name w:val="Нет списка61"/>
    <w:next w:val="a4"/>
    <w:uiPriority w:val="99"/>
    <w:semiHidden/>
    <w:unhideWhenUsed/>
    <w:rsid w:val="00655A96"/>
  </w:style>
  <w:style w:type="numbering" w:customStyle="1" w:styleId="71">
    <w:name w:val="Нет списка71"/>
    <w:next w:val="a4"/>
    <w:uiPriority w:val="99"/>
    <w:semiHidden/>
    <w:unhideWhenUsed/>
    <w:rsid w:val="00655A96"/>
  </w:style>
  <w:style w:type="numbering" w:customStyle="1" w:styleId="810">
    <w:name w:val="Нет списка81"/>
    <w:next w:val="a4"/>
    <w:uiPriority w:val="99"/>
    <w:semiHidden/>
    <w:unhideWhenUsed/>
    <w:rsid w:val="00655A96"/>
  </w:style>
  <w:style w:type="table" w:customStyle="1" w:styleId="141">
    <w:name w:val="Сетка таблицы14"/>
    <w:basedOn w:val="a3"/>
    <w:next w:val="aff4"/>
    <w:uiPriority w:val="59"/>
    <w:rsid w:val="00655A96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basedOn w:val="a3"/>
    <w:next w:val="aff4"/>
    <w:rsid w:val="00655A96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3"/>
    <w:next w:val="aff4"/>
    <w:uiPriority w:val="59"/>
    <w:rsid w:val="00655A96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">
    <w:name w:val="Нет списка91"/>
    <w:next w:val="a4"/>
    <w:semiHidden/>
    <w:rsid w:val="00655A96"/>
  </w:style>
  <w:style w:type="numbering" w:customStyle="1" w:styleId="1010">
    <w:name w:val="Нет списка101"/>
    <w:next w:val="a4"/>
    <w:semiHidden/>
    <w:rsid w:val="00655A96"/>
  </w:style>
  <w:style w:type="table" w:customStyle="1" w:styleId="411">
    <w:name w:val="Сетка таблицы41"/>
    <w:basedOn w:val="a3"/>
    <w:next w:val="aff4"/>
    <w:uiPriority w:val="59"/>
    <w:rsid w:val="00655A9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"/>
    <w:basedOn w:val="a3"/>
    <w:next w:val="aff4"/>
    <w:uiPriority w:val="59"/>
    <w:rsid w:val="00655A96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0">
    <w:name w:val="Нет списка121"/>
    <w:next w:val="a4"/>
    <w:uiPriority w:val="99"/>
    <w:semiHidden/>
    <w:unhideWhenUsed/>
    <w:rsid w:val="00655A96"/>
  </w:style>
  <w:style w:type="table" w:customStyle="1" w:styleId="610">
    <w:name w:val="Сетка таблицы61"/>
    <w:basedOn w:val="a3"/>
    <w:next w:val="aff4"/>
    <w:uiPriority w:val="59"/>
    <w:rsid w:val="00655A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10">
    <w:name w:val="Нет списка131"/>
    <w:next w:val="a4"/>
    <w:semiHidden/>
    <w:rsid w:val="00655A96"/>
  </w:style>
  <w:style w:type="numbering" w:customStyle="1" w:styleId="1410">
    <w:name w:val="Нет списка141"/>
    <w:next w:val="a4"/>
    <w:uiPriority w:val="99"/>
    <w:semiHidden/>
    <w:unhideWhenUsed/>
    <w:rsid w:val="00655A96"/>
  </w:style>
  <w:style w:type="numbering" w:customStyle="1" w:styleId="2110">
    <w:name w:val="Нет списка211"/>
    <w:next w:val="a4"/>
    <w:uiPriority w:val="99"/>
    <w:semiHidden/>
    <w:unhideWhenUsed/>
    <w:rsid w:val="00655A96"/>
  </w:style>
  <w:style w:type="table" w:customStyle="1" w:styleId="710">
    <w:name w:val="Сетка таблицы71"/>
    <w:basedOn w:val="a3"/>
    <w:next w:val="aff4"/>
    <w:uiPriority w:val="59"/>
    <w:rsid w:val="00655A96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">
    <w:name w:val="Сетка таблицы81"/>
    <w:basedOn w:val="a3"/>
    <w:next w:val="aff4"/>
    <w:uiPriority w:val="59"/>
    <w:rsid w:val="00655A96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0">
    <w:name w:val="Сетка таблицы91"/>
    <w:basedOn w:val="a3"/>
    <w:next w:val="aff4"/>
    <w:uiPriority w:val="59"/>
    <w:rsid w:val="00655A96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Сетка таблицы101"/>
    <w:basedOn w:val="a3"/>
    <w:next w:val="aff4"/>
    <w:uiPriority w:val="59"/>
    <w:rsid w:val="00655A96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Сетка таблицы111"/>
    <w:basedOn w:val="a3"/>
    <w:next w:val="aff4"/>
    <w:uiPriority w:val="59"/>
    <w:rsid w:val="00655A96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"/>
    <w:basedOn w:val="a3"/>
    <w:next w:val="aff4"/>
    <w:uiPriority w:val="59"/>
    <w:rsid w:val="00655A96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8">
    <w:name w:val="Style28"/>
    <w:basedOn w:val="a1"/>
    <w:uiPriority w:val="99"/>
    <w:rsid w:val="00655A96"/>
    <w:pPr>
      <w:widowControl w:val="0"/>
      <w:autoSpaceDE w:val="0"/>
      <w:autoSpaceDN w:val="0"/>
      <w:adjustRightInd w:val="0"/>
      <w:spacing w:after="0" w:line="446" w:lineRule="exact"/>
      <w:ind w:hanging="17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44">
    <w:name w:val="Font Style44"/>
    <w:uiPriority w:val="99"/>
    <w:rsid w:val="00655A96"/>
    <w:rPr>
      <w:rFonts w:ascii="Times New Roman" w:hAnsi="Times New Roman" w:cs="Times New Roman" w:hint="default"/>
      <w:sz w:val="26"/>
      <w:szCs w:val="26"/>
    </w:rPr>
  </w:style>
  <w:style w:type="numbering" w:customStyle="1" w:styleId="170">
    <w:name w:val="Нет списка17"/>
    <w:next w:val="a4"/>
    <w:uiPriority w:val="99"/>
    <w:semiHidden/>
    <w:unhideWhenUsed/>
    <w:rsid w:val="00655A96"/>
  </w:style>
  <w:style w:type="numbering" w:customStyle="1" w:styleId="WW8Num1">
    <w:name w:val="WW8Num1"/>
    <w:rsid w:val="00655A96"/>
    <w:pPr>
      <w:numPr>
        <w:numId w:val="13"/>
      </w:numPr>
    </w:pPr>
  </w:style>
  <w:style w:type="numbering" w:customStyle="1" w:styleId="WW8Num2">
    <w:name w:val="WW8Num2"/>
    <w:rsid w:val="00655A96"/>
    <w:pPr>
      <w:numPr>
        <w:numId w:val="14"/>
      </w:numPr>
    </w:pPr>
  </w:style>
  <w:style w:type="numbering" w:customStyle="1" w:styleId="180">
    <w:name w:val="Нет списка18"/>
    <w:next w:val="a4"/>
    <w:uiPriority w:val="99"/>
    <w:semiHidden/>
    <w:unhideWhenUsed/>
    <w:rsid w:val="00655A9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1345</Words>
  <Characters>7671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cp:lastModifiedBy>Gubina</cp:lastModifiedBy>
  <cp:revision>4</cp:revision>
  <dcterms:created xsi:type="dcterms:W3CDTF">2022-11-02T11:19:00Z</dcterms:created>
  <dcterms:modified xsi:type="dcterms:W3CDTF">2026-09-23T11:13:00Z</dcterms:modified>
</cp:coreProperties>
</file>