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4AD" w:rsidRDefault="00BD54AD" w:rsidP="00BD54AD">
      <w:r>
        <w:t>Принято                                                                     «Утверждено»</w:t>
      </w:r>
    </w:p>
    <w:p w:rsidR="00BD54AD" w:rsidRDefault="00BD54AD" w:rsidP="00BD54AD">
      <w:r>
        <w:t>на заседании педагогического совета                   Директор МБОУЕСОШ №7</w:t>
      </w:r>
    </w:p>
    <w:p w:rsidR="00BD54AD" w:rsidRDefault="00BD54AD" w:rsidP="00BD54AD">
      <w:r>
        <w:t xml:space="preserve"> Протокол  № 4  от 13.01.2014                                им. О. Казанского________/О.В.Авилова/</w:t>
      </w:r>
    </w:p>
    <w:p w:rsidR="00BD54AD" w:rsidRDefault="00BD54AD" w:rsidP="00BD54AD">
      <w:r>
        <w:t xml:space="preserve">                                                                                   Приказ  № 10  от   15. 01.2014 г </w:t>
      </w:r>
    </w:p>
    <w:p w:rsidR="00BD54AD" w:rsidRDefault="00BD54AD" w:rsidP="00BD54AD">
      <w:pPr>
        <w:jc w:val="center"/>
      </w:pPr>
    </w:p>
    <w:p w:rsidR="00E55DB5" w:rsidRPr="00BD25D7" w:rsidRDefault="00E55DB5" w:rsidP="00BD54AD">
      <w:pPr>
        <w:rPr>
          <w:b/>
          <w:sz w:val="28"/>
          <w:szCs w:val="28"/>
        </w:rPr>
      </w:pPr>
    </w:p>
    <w:p w:rsidR="00E55DB5" w:rsidRPr="00BD25D7" w:rsidRDefault="00E55DB5" w:rsidP="00E55DB5">
      <w:pPr>
        <w:jc w:val="center"/>
        <w:rPr>
          <w:b/>
          <w:sz w:val="28"/>
          <w:szCs w:val="28"/>
        </w:rPr>
      </w:pPr>
      <w:r w:rsidRPr="00BD25D7">
        <w:rPr>
          <w:b/>
          <w:sz w:val="28"/>
          <w:szCs w:val="28"/>
        </w:rPr>
        <w:t xml:space="preserve">Положение о внутренней системе оценки качества образования муниципального бюджетного общеобразовательного учреждения </w:t>
      </w:r>
    </w:p>
    <w:p w:rsidR="00BD25D7" w:rsidRDefault="00E55DB5" w:rsidP="00E55DB5">
      <w:pPr>
        <w:jc w:val="center"/>
        <w:rPr>
          <w:b/>
          <w:sz w:val="28"/>
          <w:szCs w:val="28"/>
        </w:rPr>
      </w:pPr>
      <w:r w:rsidRPr="00BD25D7">
        <w:rPr>
          <w:b/>
          <w:sz w:val="28"/>
          <w:szCs w:val="28"/>
        </w:rPr>
        <w:t xml:space="preserve">Егорлыкской средней общеобразовательной школы №7 </w:t>
      </w:r>
    </w:p>
    <w:p w:rsidR="00E55DB5" w:rsidRPr="00BD25D7" w:rsidRDefault="00E55DB5" w:rsidP="00E55DB5">
      <w:pPr>
        <w:jc w:val="center"/>
        <w:rPr>
          <w:b/>
          <w:sz w:val="28"/>
          <w:szCs w:val="28"/>
        </w:rPr>
      </w:pPr>
      <w:r w:rsidRPr="00BD25D7">
        <w:rPr>
          <w:b/>
          <w:sz w:val="28"/>
          <w:szCs w:val="28"/>
        </w:rPr>
        <w:t>им. О. Казанского.</w:t>
      </w:r>
    </w:p>
    <w:p w:rsidR="00E55DB5" w:rsidRPr="00A377E5" w:rsidRDefault="00E55DB5" w:rsidP="00BD54AD">
      <w:pPr>
        <w:rPr>
          <w:b/>
          <w:szCs w:val="32"/>
        </w:rPr>
      </w:pPr>
    </w:p>
    <w:p w:rsidR="00BD25D7" w:rsidRPr="00E55DB5" w:rsidRDefault="00E55DB5" w:rsidP="00BD54AD">
      <w:pPr>
        <w:pStyle w:val="11"/>
        <w:shd w:val="clear" w:color="auto" w:fill="auto"/>
        <w:tabs>
          <w:tab w:val="left" w:pos="250"/>
        </w:tabs>
        <w:spacing w:line="240" w:lineRule="auto"/>
        <w:ind w:left="80"/>
        <w:rPr>
          <w:rFonts w:ascii="Times New Roman" w:hAnsi="Times New Roman" w:cs="Times New Roman"/>
          <w:b/>
          <w:sz w:val="28"/>
          <w:szCs w:val="28"/>
        </w:rPr>
      </w:pPr>
      <w:r w:rsidRPr="00E55DB5">
        <w:rPr>
          <w:rFonts w:ascii="Times New Roman" w:hAnsi="Times New Roman" w:cs="Times New Roman"/>
          <w:b/>
          <w:sz w:val="28"/>
          <w:szCs w:val="28"/>
        </w:rPr>
        <w:t>1. Общие положения</w:t>
      </w:r>
      <w:r w:rsidR="00BD25D7">
        <w:rPr>
          <w:rFonts w:ascii="Times New Roman" w:hAnsi="Times New Roman" w:cs="Times New Roman"/>
          <w:b/>
          <w:sz w:val="28"/>
          <w:szCs w:val="28"/>
        </w:rPr>
        <w:t>.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80" w:right="40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>1.1. Положение о внутренней системе оценки качества образования (далее Положение) определяет структуру внутренней системы  оценки качества образования (далее ВСОКО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E55DB5">
        <w:rPr>
          <w:rFonts w:ascii="Times New Roman" w:hAnsi="Times New Roman" w:cs="Times New Roman"/>
          <w:sz w:val="28"/>
          <w:szCs w:val="28"/>
        </w:rPr>
        <w:t xml:space="preserve"> к рамках проведения самообследования и устанавливает единые требов</w:t>
      </w:r>
      <w:r>
        <w:rPr>
          <w:rFonts w:ascii="Times New Roman" w:hAnsi="Times New Roman" w:cs="Times New Roman"/>
          <w:sz w:val="28"/>
          <w:szCs w:val="28"/>
        </w:rPr>
        <w:t>ания</w:t>
      </w:r>
      <w:r w:rsidRPr="00E55DB5">
        <w:rPr>
          <w:rFonts w:ascii="Times New Roman" w:hAnsi="Times New Roman" w:cs="Times New Roman"/>
          <w:sz w:val="28"/>
          <w:szCs w:val="28"/>
        </w:rPr>
        <w:t xml:space="preserve"> к организации оценки качества в МБОУ </w:t>
      </w:r>
      <w:r>
        <w:rPr>
          <w:rFonts w:ascii="Times New Roman" w:hAnsi="Times New Roman" w:cs="Times New Roman"/>
          <w:sz w:val="28"/>
          <w:szCs w:val="28"/>
        </w:rPr>
        <w:t>ЕСОШ №7 им. О.Казанского</w:t>
      </w:r>
      <w:r w:rsidRPr="00E55DB5">
        <w:rPr>
          <w:rFonts w:ascii="Times New Roman" w:hAnsi="Times New Roman" w:cs="Times New Roman"/>
          <w:sz w:val="28"/>
          <w:szCs w:val="28"/>
        </w:rPr>
        <w:t xml:space="preserve"> (далее - Школа).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5DB5">
        <w:rPr>
          <w:rFonts w:ascii="Times New Roman" w:hAnsi="Times New Roman" w:cs="Times New Roman"/>
          <w:sz w:val="28"/>
          <w:szCs w:val="28"/>
        </w:rPr>
        <w:t>Положение о ВСОКО разработано в соответствии: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>с Федеральным законом от 29.12.2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E55DB5">
        <w:rPr>
          <w:rFonts w:ascii="Times New Roman" w:hAnsi="Times New Roman" w:cs="Times New Roman"/>
          <w:sz w:val="28"/>
          <w:szCs w:val="28"/>
        </w:rPr>
        <w:t>12 г. № 27</w:t>
      </w:r>
      <w:r>
        <w:rPr>
          <w:rFonts w:ascii="Times New Roman" w:hAnsi="Times New Roman" w:cs="Times New Roman"/>
          <w:sz w:val="28"/>
          <w:szCs w:val="28"/>
        </w:rPr>
        <w:t xml:space="preserve">3 </w:t>
      </w:r>
      <w:r w:rsidRPr="00E55DB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5DB5">
        <w:rPr>
          <w:rFonts w:ascii="Times New Roman" w:hAnsi="Times New Roman" w:cs="Times New Roman"/>
          <w:sz w:val="28"/>
          <w:szCs w:val="28"/>
        </w:rPr>
        <w:t xml:space="preserve">ФЗ «Об образовании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E55DB5">
        <w:rPr>
          <w:rFonts w:ascii="Times New Roman" w:hAnsi="Times New Roman" w:cs="Times New Roman"/>
          <w:sz w:val="28"/>
          <w:szCs w:val="28"/>
        </w:rPr>
        <w:t xml:space="preserve"> Российской Федерации»;</w:t>
      </w:r>
    </w:p>
    <w:p w:rsidR="00E55DB5" w:rsidRDefault="00E55DB5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 xml:space="preserve">с Постановлением Правительства РФ от 05.08.2013 г. № 662 «Об осуществлении </w:t>
      </w:r>
      <w:r w:rsidRPr="00E55DB5">
        <w:rPr>
          <w:rStyle w:val="55pt"/>
          <w:rFonts w:ascii="Times New Roman" w:hAnsi="Times New Roman" w:cs="Times New Roman"/>
          <w:sz w:val="28"/>
          <w:szCs w:val="28"/>
        </w:rPr>
        <w:t xml:space="preserve">мониторинга </w:t>
      </w:r>
      <w:r w:rsidRPr="00E55DB5">
        <w:rPr>
          <w:rFonts w:ascii="Times New Roman" w:hAnsi="Times New Roman" w:cs="Times New Roman"/>
          <w:sz w:val="28"/>
          <w:szCs w:val="28"/>
        </w:rPr>
        <w:t>системы обр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55DB5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овани</w:t>
      </w:r>
      <w:r w:rsidRPr="00E55DB5">
        <w:rPr>
          <w:rFonts w:ascii="Times New Roman" w:hAnsi="Times New Roman" w:cs="Times New Roman"/>
          <w:sz w:val="28"/>
          <w:szCs w:val="28"/>
        </w:rPr>
        <w:t>я».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>1.3. Система оценки качества образования в Школе представляет собой совокупность</w:t>
      </w:r>
      <w:r>
        <w:rPr>
          <w:rFonts w:ascii="Times New Roman" w:hAnsi="Times New Roman" w:cs="Times New Roman"/>
          <w:sz w:val="28"/>
          <w:szCs w:val="28"/>
        </w:rPr>
        <w:t xml:space="preserve"> организационных норм и правил, </w:t>
      </w:r>
      <w:r w:rsidRPr="00E55DB5">
        <w:rPr>
          <w:rFonts w:ascii="Times New Roman" w:hAnsi="Times New Roman" w:cs="Times New Roman"/>
          <w:sz w:val="28"/>
          <w:szCs w:val="28"/>
        </w:rPr>
        <w:t>диа</w:t>
      </w:r>
      <w:r>
        <w:rPr>
          <w:rFonts w:ascii="Times New Roman" w:hAnsi="Times New Roman" w:cs="Times New Roman"/>
          <w:sz w:val="28"/>
          <w:szCs w:val="28"/>
        </w:rPr>
        <w:t>гности</w:t>
      </w:r>
      <w:r w:rsidRPr="00E55DB5">
        <w:rPr>
          <w:rFonts w:ascii="Times New Roman" w:hAnsi="Times New Roman" w:cs="Times New Roman"/>
          <w:sz w:val="28"/>
          <w:szCs w:val="28"/>
        </w:rPr>
        <w:t>ческих и оценочных процедур, обеспечивающих оценку образовательных достижений учащихся, эффективности деятельно</w:t>
      </w:r>
      <w:r>
        <w:rPr>
          <w:rFonts w:ascii="Times New Roman" w:hAnsi="Times New Roman" w:cs="Times New Roman"/>
          <w:sz w:val="28"/>
          <w:szCs w:val="28"/>
        </w:rPr>
        <w:t xml:space="preserve">сти </w:t>
      </w:r>
      <w:r w:rsidRPr="00E55DB5">
        <w:rPr>
          <w:rFonts w:ascii="Times New Roman" w:hAnsi="Times New Roman" w:cs="Times New Roman"/>
          <w:sz w:val="28"/>
          <w:szCs w:val="28"/>
        </w:rPr>
        <w:t xml:space="preserve"> Школы.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right="-1"/>
        <w:jc w:val="left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.4.</w:t>
      </w:r>
      <w:r w:rsidRPr="00E55DB5">
        <w:rPr>
          <w:rFonts w:ascii="Times New Roman" w:hAnsi="Times New Roman" w:cs="Times New Roman"/>
          <w:sz w:val="28"/>
          <w:szCs w:val="28"/>
        </w:rPr>
        <w:t xml:space="preserve"> Основ</w:t>
      </w:r>
      <w:r>
        <w:rPr>
          <w:rFonts w:ascii="Times New Roman" w:hAnsi="Times New Roman" w:cs="Times New Roman"/>
          <w:sz w:val="28"/>
          <w:szCs w:val="28"/>
        </w:rPr>
        <w:t xml:space="preserve">ными пользователями результатов </w:t>
      </w:r>
      <w:r w:rsidRPr="00E55DB5">
        <w:rPr>
          <w:rFonts w:ascii="Times New Roman" w:hAnsi="Times New Roman" w:cs="Times New Roman"/>
          <w:sz w:val="28"/>
          <w:szCs w:val="28"/>
        </w:rPr>
        <w:t>системы оценки качества образования Школы являются:</w:t>
      </w:r>
    </w:p>
    <w:p w:rsidR="00E55DB5" w:rsidRDefault="00E55DB5" w:rsidP="00E55DB5">
      <w:pPr>
        <w:pStyle w:val="11"/>
        <w:shd w:val="clear" w:color="auto" w:fill="auto"/>
        <w:spacing w:line="240" w:lineRule="auto"/>
        <w:ind w:left="580" w:right="40"/>
        <w:jc w:val="left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 xml:space="preserve">руководящие и педагогические работники школы; 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580" w:right="40"/>
        <w:jc w:val="left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>учащиеся;</w:t>
      </w:r>
    </w:p>
    <w:p w:rsidR="00E55DB5" w:rsidRDefault="00E55DB5" w:rsidP="00E55DB5">
      <w:pPr>
        <w:pStyle w:val="11"/>
        <w:shd w:val="clear" w:color="auto" w:fill="auto"/>
        <w:spacing w:line="240" w:lineRule="auto"/>
        <w:ind w:left="580" w:right="40"/>
        <w:jc w:val="left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 xml:space="preserve">родители (законные представители) обучающихся; 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580" w:right="40"/>
        <w:jc w:val="left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>учредитель.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80" w:right="40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>1.5. Диагностические и оценочные процедуры в рамках системы оценки качества образования школы могут проводиться с привлечением профессиональных и общественных э</w:t>
      </w:r>
      <w:r>
        <w:rPr>
          <w:rFonts w:ascii="Times New Roman" w:hAnsi="Times New Roman" w:cs="Times New Roman"/>
          <w:sz w:val="28"/>
          <w:szCs w:val="28"/>
        </w:rPr>
        <w:t>кспертов (экспертных сообществ).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</w:t>
      </w:r>
      <w:r w:rsidRPr="00E55DB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5DB5">
        <w:rPr>
          <w:rFonts w:ascii="Times New Roman" w:hAnsi="Times New Roman" w:cs="Times New Roman"/>
          <w:sz w:val="28"/>
          <w:szCs w:val="28"/>
        </w:rPr>
        <w:t>В Положении используются следующие термины: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580" w:right="40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b/>
          <w:sz w:val="28"/>
          <w:szCs w:val="28"/>
        </w:rPr>
        <w:t>качество образования</w:t>
      </w:r>
      <w:r w:rsidRPr="00E55DB5">
        <w:rPr>
          <w:rFonts w:ascii="Times New Roman" w:hAnsi="Times New Roman" w:cs="Times New Roman"/>
          <w:sz w:val="28"/>
          <w:szCs w:val="28"/>
        </w:rPr>
        <w:t xml:space="preserve"> - комплексная характеристика образовательной деятельности и подготовки обучающегося, выражающая степень их соответствия федеральным государственным образовательным стандартам, образовательны</w:t>
      </w:r>
      <w:r w:rsidR="00266511">
        <w:rPr>
          <w:rFonts w:ascii="Times New Roman" w:hAnsi="Times New Roman" w:cs="Times New Roman"/>
          <w:sz w:val="28"/>
          <w:szCs w:val="28"/>
        </w:rPr>
        <w:t>м</w:t>
      </w:r>
      <w:r w:rsidRPr="00E55DB5">
        <w:rPr>
          <w:rFonts w:ascii="Times New Roman" w:hAnsi="Times New Roman" w:cs="Times New Roman"/>
          <w:sz w:val="28"/>
          <w:szCs w:val="28"/>
        </w:rPr>
        <w:t xml:space="preserve"> стандартам, федеральным государственным </w:t>
      </w:r>
      <w:r w:rsidRPr="00E55DB5">
        <w:rPr>
          <w:rStyle w:val="65pt"/>
          <w:rFonts w:ascii="Times New Roman" w:hAnsi="Times New Roman" w:cs="Times New Roman"/>
          <w:sz w:val="28"/>
          <w:szCs w:val="28"/>
        </w:rPr>
        <w:t xml:space="preserve">требованиям </w:t>
      </w:r>
      <w:r w:rsidRPr="00E55DB5">
        <w:rPr>
          <w:rFonts w:ascii="Times New Roman" w:hAnsi="Times New Roman" w:cs="Times New Roman"/>
          <w:sz w:val="28"/>
          <w:szCs w:val="28"/>
        </w:rPr>
        <w:t xml:space="preserve">и </w:t>
      </w:r>
      <w:r w:rsidRPr="00E55DB5">
        <w:rPr>
          <w:rStyle w:val="65pt"/>
          <w:rFonts w:ascii="Times New Roman" w:hAnsi="Times New Roman" w:cs="Times New Roman"/>
          <w:sz w:val="28"/>
          <w:szCs w:val="28"/>
        </w:rPr>
        <w:t>(или) потребностям физического</w:t>
      </w:r>
      <w:r>
        <w:rPr>
          <w:rStyle w:val="65pt"/>
          <w:rFonts w:ascii="Times New Roman" w:hAnsi="Times New Roman" w:cs="Times New Roman"/>
          <w:sz w:val="28"/>
          <w:szCs w:val="28"/>
        </w:rPr>
        <w:t xml:space="preserve"> или </w:t>
      </w:r>
      <w:r w:rsidRPr="00E55DB5">
        <w:rPr>
          <w:rStyle w:val="65pt"/>
          <w:rFonts w:ascii="Times New Roman" w:hAnsi="Times New Roman" w:cs="Times New Roman"/>
          <w:sz w:val="28"/>
          <w:szCs w:val="28"/>
        </w:rPr>
        <w:t xml:space="preserve"> юридического </w:t>
      </w:r>
      <w:r w:rsidRPr="00E55DB5">
        <w:rPr>
          <w:rFonts w:ascii="Times New Roman" w:hAnsi="Times New Roman" w:cs="Times New Roman"/>
          <w:sz w:val="28"/>
          <w:szCs w:val="28"/>
        </w:rPr>
        <w:t xml:space="preserve">лица, в интересах которого осуществляется образовательная деятельность, в </w:t>
      </w:r>
      <w:r w:rsidRPr="00E55DB5">
        <w:rPr>
          <w:rStyle w:val="5pt"/>
          <w:rFonts w:ascii="Times New Roman" w:hAnsi="Times New Roman" w:cs="Times New Roman"/>
          <w:b w:val="0"/>
          <w:sz w:val="28"/>
          <w:szCs w:val="28"/>
        </w:rPr>
        <w:t>том числе степень</w:t>
      </w:r>
      <w:r w:rsidRPr="00E55DB5">
        <w:rPr>
          <w:rStyle w:val="5pt"/>
          <w:rFonts w:ascii="Times New Roman" w:hAnsi="Times New Roman" w:cs="Times New Roman"/>
          <w:sz w:val="28"/>
          <w:szCs w:val="28"/>
        </w:rPr>
        <w:t xml:space="preserve"> </w:t>
      </w:r>
      <w:r w:rsidRPr="00E55DB5">
        <w:rPr>
          <w:rFonts w:ascii="Times New Roman" w:hAnsi="Times New Roman" w:cs="Times New Roman"/>
          <w:sz w:val="28"/>
          <w:szCs w:val="28"/>
        </w:rPr>
        <w:t xml:space="preserve">достижения планируемых результатов образовательной </w:t>
      </w:r>
      <w:r w:rsidRPr="00E55DB5">
        <w:rPr>
          <w:rStyle w:val="65pt"/>
          <w:rFonts w:ascii="Times New Roman" w:hAnsi="Times New Roman" w:cs="Times New Roman"/>
          <w:sz w:val="28"/>
          <w:szCs w:val="28"/>
        </w:rPr>
        <w:t>программы;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580" w:right="40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b/>
          <w:sz w:val="28"/>
          <w:szCs w:val="28"/>
        </w:rPr>
        <w:t>оценка качества образования</w:t>
      </w:r>
      <w:r w:rsidRPr="00E55DB5">
        <w:rPr>
          <w:rFonts w:ascii="Times New Roman" w:hAnsi="Times New Roman" w:cs="Times New Roman"/>
          <w:sz w:val="28"/>
          <w:szCs w:val="28"/>
        </w:rPr>
        <w:t xml:space="preserve"> - процесс, в результате которого </w:t>
      </w:r>
      <w:r w:rsidRPr="00E55DB5">
        <w:rPr>
          <w:rFonts w:ascii="Times New Roman" w:hAnsi="Times New Roman" w:cs="Times New Roman"/>
          <w:sz w:val="28"/>
          <w:szCs w:val="28"/>
        </w:rPr>
        <w:lastRenderedPageBreak/>
        <w:t>определяется степень соответствия образовательного процесса, условий его обеспечения и результатов образовательной деятельности системе требований к качеству образования, зафиксированных в нормативных документах;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580" w:right="40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b/>
          <w:sz w:val="28"/>
          <w:szCs w:val="28"/>
        </w:rPr>
        <w:t>система оценки качества образования</w:t>
      </w:r>
      <w:r w:rsidRPr="00E55DB5">
        <w:rPr>
          <w:rFonts w:ascii="Times New Roman" w:hAnsi="Times New Roman" w:cs="Times New Roman"/>
          <w:sz w:val="28"/>
          <w:szCs w:val="28"/>
        </w:rPr>
        <w:t xml:space="preserve"> - совокупность способов и средств, организационных и функциональных структур, обеспечивающая оценку образовательного </w:t>
      </w:r>
      <w:r>
        <w:rPr>
          <w:rFonts w:ascii="Times New Roman" w:hAnsi="Times New Roman" w:cs="Times New Roman"/>
          <w:sz w:val="28"/>
          <w:szCs w:val="28"/>
        </w:rPr>
        <w:t>процесса, условий и результатов;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580" w:right="40"/>
        <w:rPr>
          <w:rFonts w:ascii="Times New Roman" w:hAnsi="Times New Roman" w:cs="Times New Roman"/>
          <w:sz w:val="28"/>
          <w:szCs w:val="28"/>
        </w:rPr>
      </w:pPr>
      <w:r w:rsidRPr="00802997">
        <w:rPr>
          <w:rFonts w:ascii="Times New Roman" w:hAnsi="Times New Roman" w:cs="Times New Roman"/>
          <w:b/>
          <w:sz w:val="28"/>
          <w:szCs w:val="28"/>
        </w:rPr>
        <w:t>экспертиза</w:t>
      </w:r>
      <w:r w:rsidRPr="00E55DB5">
        <w:rPr>
          <w:rFonts w:ascii="Times New Roman" w:hAnsi="Times New Roman" w:cs="Times New Roman"/>
          <w:sz w:val="28"/>
          <w:szCs w:val="28"/>
        </w:rPr>
        <w:t xml:space="preserve"> - всестороннее изучение состояния образовательного процесса, условий и результатов образов</w:t>
      </w:r>
      <w:r>
        <w:rPr>
          <w:rFonts w:ascii="Times New Roman" w:hAnsi="Times New Roman" w:cs="Times New Roman"/>
          <w:sz w:val="28"/>
          <w:szCs w:val="28"/>
        </w:rPr>
        <w:t xml:space="preserve">ательной </w:t>
      </w:r>
      <w:r w:rsidRPr="00E55DB5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802997">
        <w:rPr>
          <w:rFonts w:ascii="Times New Roman" w:hAnsi="Times New Roman" w:cs="Times New Roman"/>
          <w:sz w:val="28"/>
          <w:szCs w:val="28"/>
        </w:rPr>
        <w:t>на</w:t>
      </w:r>
      <w:r w:rsidRPr="00E55DB5">
        <w:rPr>
          <w:rFonts w:ascii="Times New Roman" w:hAnsi="Times New Roman" w:cs="Times New Roman"/>
          <w:sz w:val="28"/>
          <w:szCs w:val="28"/>
        </w:rPr>
        <w:t xml:space="preserve"> основе диагностических и оценочных процедур;</w:t>
      </w:r>
    </w:p>
    <w:p w:rsidR="00E55DB5" w:rsidRPr="00E55DB5" w:rsidRDefault="00E55DB5" w:rsidP="00802997">
      <w:pPr>
        <w:pStyle w:val="11"/>
        <w:shd w:val="clear" w:color="auto" w:fill="auto"/>
        <w:tabs>
          <w:tab w:val="center" w:pos="7881"/>
        </w:tabs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 w:rsidRPr="00802997">
        <w:rPr>
          <w:rFonts w:ascii="Times New Roman" w:hAnsi="Times New Roman" w:cs="Times New Roman"/>
          <w:b/>
          <w:sz w:val="28"/>
          <w:szCs w:val="28"/>
        </w:rPr>
        <w:t>измерение</w:t>
      </w:r>
      <w:r w:rsidRPr="00E55DB5">
        <w:rPr>
          <w:rFonts w:ascii="Times New Roman" w:hAnsi="Times New Roman" w:cs="Times New Roman"/>
          <w:sz w:val="28"/>
          <w:szCs w:val="28"/>
        </w:rPr>
        <w:t xml:space="preserve"> - определение уровня образовательных достижений с помощью контрольно-измерительных</w:t>
      </w:r>
      <w:r w:rsidR="00802997">
        <w:rPr>
          <w:rFonts w:ascii="Times New Roman" w:hAnsi="Times New Roman" w:cs="Times New Roman"/>
          <w:sz w:val="28"/>
          <w:szCs w:val="28"/>
        </w:rPr>
        <w:t xml:space="preserve"> материалов </w:t>
      </w:r>
      <w:r w:rsidRPr="00E55DB5">
        <w:rPr>
          <w:rFonts w:ascii="Times New Roman" w:hAnsi="Times New Roman" w:cs="Times New Roman"/>
          <w:sz w:val="28"/>
          <w:szCs w:val="28"/>
        </w:rPr>
        <w:t>(традиционных контрольных работ, тестов, анкет и др.), содержание которых соответствует реализуемым образов</w:t>
      </w:r>
      <w:r w:rsidR="00802997">
        <w:rPr>
          <w:rFonts w:ascii="Times New Roman" w:hAnsi="Times New Roman" w:cs="Times New Roman"/>
          <w:sz w:val="28"/>
          <w:szCs w:val="28"/>
        </w:rPr>
        <w:t xml:space="preserve">ательным </w:t>
      </w:r>
      <w:r w:rsidRPr="00E55DB5">
        <w:rPr>
          <w:rFonts w:ascii="Times New Roman" w:hAnsi="Times New Roman" w:cs="Times New Roman"/>
          <w:sz w:val="28"/>
          <w:szCs w:val="28"/>
        </w:rPr>
        <w:t>программам.</w:t>
      </w:r>
    </w:p>
    <w:p w:rsidR="00BD25D7" w:rsidRDefault="00BD25D7" w:rsidP="00802997">
      <w:pPr>
        <w:pStyle w:val="11"/>
        <w:shd w:val="clear" w:color="auto" w:fill="auto"/>
        <w:tabs>
          <w:tab w:val="left" w:pos="250"/>
        </w:tabs>
        <w:spacing w:line="240" w:lineRule="auto"/>
        <w:ind w:left="80"/>
        <w:rPr>
          <w:rFonts w:ascii="Times New Roman" w:hAnsi="Times New Roman" w:cs="Times New Roman"/>
          <w:b/>
          <w:sz w:val="28"/>
          <w:szCs w:val="28"/>
        </w:rPr>
      </w:pPr>
    </w:p>
    <w:p w:rsidR="00BD25D7" w:rsidRPr="00802997" w:rsidRDefault="00802997" w:rsidP="00BD54AD">
      <w:pPr>
        <w:pStyle w:val="11"/>
        <w:shd w:val="clear" w:color="auto" w:fill="auto"/>
        <w:tabs>
          <w:tab w:val="left" w:pos="250"/>
        </w:tabs>
        <w:spacing w:line="240" w:lineRule="auto"/>
        <w:ind w:left="80"/>
        <w:rPr>
          <w:rFonts w:ascii="Times New Roman" w:hAnsi="Times New Roman" w:cs="Times New Roman"/>
          <w:b/>
          <w:sz w:val="28"/>
          <w:szCs w:val="28"/>
        </w:rPr>
      </w:pPr>
      <w:r w:rsidRPr="00802997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E55DB5" w:rsidRPr="00802997">
        <w:rPr>
          <w:rFonts w:ascii="Times New Roman" w:hAnsi="Times New Roman" w:cs="Times New Roman"/>
          <w:b/>
          <w:sz w:val="28"/>
          <w:szCs w:val="28"/>
        </w:rPr>
        <w:t>Основные цели, задачи, функции и содержание ВСОКО.</w:t>
      </w:r>
    </w:p>
    <w:p w:rsidR="00E55DB5" w:rsidRPr="00BD25D7" w:rsidRDefault="00BD25D7" w:rsidP="00E55DB5">
      <w:pPr>
        <w:pStyle w:val="50"/>
        <w:shd w:val="clear" w:color="auto" w:fill="auto"/>
        <w:spacing w:line="240" w:lineRule="auto"/>
        <w:ind w:left="8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bookmark2"/>
      <w:r>
        <w:rPr>
          <w:rStyle w:val="56pt"/>
          <w:rFonts w:ascii="Times New Roman" w:hAnsi="Times New Roman" w:cs="Times New Roman"/>
          <w:sz w:val="28"/>
          <w:szCs w:val="28"/>
        </w:rPr>
        <w:t>2.1</w:t>
      </w:r>
      <w:r w:rsidR="00E55DB5" w:rsidRPr="00E55DB5">
        <w:rPr>
          <w:rStyle w:val="56pt"/>
          <w:rFonts w:ascii="Times New Roman" w:hAnsi="Times New Roman" w:cs="Times New Roman"/>
          <w:sz w:val="28"/>
          <w:szCs w:val="28"/>
        </w:rPr>
        <w:t>.</w:t>
      </w:r>
      <w:r>
        <w:rPr>
          <w:rStyle w:val="56pt"/>
          <w:rFonts w:ascii="Times New Roman" w:hAnsi="Times New Roman" w:cs="Times New Roman"/>
          <w:sz w:val="28"/>
          <w:szCs w:val="28"/>
        </w:rPr>
        <w:t xml:space="preserve"> </w:t>
      </w:r>
      <w:r w:rsidR="00E55DB5" w:rsidRPr="00BD25D7">
        <w:rPr>
          <w:rStyle w:val="56pt"/>
          <w:rFonts w:ascii="Times New Roman" w:hAnsi="Times New Roman" w:cs="Times New Roman"/>
          <w:b/>
          <w:sz w:val="28"/>
          <w:szCs w:val="28"/>
        </w:rPr>
        <w:t>Це</w:t>
      </w:r>
      <w:r w:rsidRPr="00BD25D7">
        <w:rPr>
          <w:rStyle w:val="56pt"/>
          <w:rFonts w:ascii="Times New Roman" w:hAnsi="Times New Roman" w:cs="Times New Roman"/>
          <w:b/>
          <w:sz w:val="28"/>
          <w:szCs w:val="28"/>
        </w:rPr>
        <w:t>л</w:t>
      </w:r>
      <w:r w:rsidR="00E55DB5" w:rsidRPr="00BD25D7">
        <w:rPr>
          <w:rStyle w:val="56pt"/>
          <w:rFonts w:ascii="Times New Roman" w:hAnsi="Times New Roman" w:cs="Times New Roman"/>
          <w:b/>
          <w:sz w:val="28"/>
          <w:szCs w:val="28"/>
        </w:rPr>
        <w:t xml:space="preserve">ями </w:t>
      </w:r>
      <w:r w:rsidR="00E55DB5" w:rsidRPr="00BD25D7">
        <w:rPr>
          <w:rFonts w:ascii="Times New Roman" w:hAnsi="Times New Roman" w:cs="Times New Roman"/>
          <w:b/>
          <w:sz w:val="28"/>
          <w:szCs w:val="28"/>
        </w:rPr>
        <w:t xml:space="preserve">системы оценки качества образования </w:t>
      </w:r>
      <w:r w:rsidRPr="00BD25D7">
        <w:rPr>
          <w:rFonts w:ascii="Times New Roman" w:hAnsi="Times New Roman" w:cs="Times New Roman"/>
          <w:b/>
          <w:sz w:val="28"/>
          <w:szCs w:val="28"/>
        </w:rPr>
        <w:t>в</w:t>
      </w:r>
      <w:r w:rsidR="00E55DB5" w:rsidRPr="00BD25D7">
        <w:rPr>
          <w:rStyle w:val="56pt"/>
          <w:rFonts w:ascii="Times New Roman" w:hAnsi="Times New Roman" w:cs="Times New Roman"/>
          <w:b/>
          <w:sz w:val="28"/>
          <w:szCs w:val="28"/>
        </w:rPr>
        <w:t xml:space="preserve"> </w:t>
      </w:r>
      <w:r w:rsidR="00E55DB5" w:rsidRPr="00BD25D7">
        <w:rPr>
          <w:rFonts w:ascii="Times New Roman" w:hAnsi="Times New Roman" w:cs="Times New Roman"/>
          <w:b/>
          <w:sz w:val="28"/>
          <w:szCs w:val="28"/>
        </w:rPr>
        <w:t>Школе я</w:t>
      </w:r>
      <w:r w:rsidRPr="00BD25D7">
        <w:rPr>
          <w:rFonts w:ascii="Times New Roman" w:hAnsi="Times New Roman" w:cs="Times New Roman"/>
          <w:b/>
          <w:sz w:val="28"/>
          <w:szCs w:val="28"/>
        </w:rPr>
        <w:t>вл</w:t>
      </w:r>
      <w:r w:rsidR="00E55DB5" w:rsidRPr="00BD25D7">
        <w:rPr>
          <w:rFonts w:ascii="Times New Roman" w:hAnsi="Times New Roman" w:cs="Times New Roman"/>
          <w:b/>
          <w:sz w:val="28"/>
          <w:szCs w:val="28"/>
        </w:rPr>
        <w:t>яются:</w:t>
      </w:r>
      <w:bookmarkEnd w:id="0"/>
    </w:p>
    <w:p w:rsidR="007256CA" w:rsidRDefault="007256CA" w:rsidP="00E55DB5">
      <w:pPr>
        <w:pStyle w:val="11"/>
        <w:shd w:val="clear" w:color="auto" w:fill="auto"/>
        <w:spacing w:line="240" w:lineRule="auto"/>
        <w:ind w:left="580" w:right="4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создание единой системы д</w:t>
      </w:r>
      <w:r>
        <w:rPr>
          <w:rFonts w:ascii="Times New Roman" w:hAnsi="Times New Roman" w:cs="Times New Roman"/>
          <w:sz w:val="28"/>
          <w:szCs w:val="28"/>
        </w:rPr>
        <w:t xml:space="preserve">иагностики и контроля состояния </w:t>
      </w:r>
      <w:r w:rsidR="00E55DB5" w:rsidRPr="00E55DB5">
        <w:rPr>
          <w:rFonts w:ascii="Times New Roman" w:hAnsi="Times New Roman" w:cs="Times New Roman"/>
          <w:sz w:val="28"/>
          <w:szCs w:val="28"/>
        </w:rPr>
        <w:t xml:space="preserve">образования, обеспечивающей </w:t>
      </w:r>
      <w:r w:rsidR="00E55DB5" w:rsidRPr="00BD25D7">
        <w:rPr>
          <w:rStyle w:val="5pt"/>
          <w:rFonts w:ascii="Times New Roman" w:hAnsi="Times New Roman" w:cs="Times New Roman"/>
          <w:b w:val="0"/>
          <w:sz w:val="28"/>
          <w:szCs w:val="28"/>
        </w:rPr>
        <w:t>определение</w:t>
      </w:r>
      <w:r w:rsidR="00E55DB5" w:rsidRPr="00E55DB5">
        <w:rPr>
          <w:rStyle w:val="5pt"/>
          <w:rFonts w:ascii="Times New Roman" w:hAnsi="Times New Roman" w:cs="Times New Roman"/>
          <w:sz w:val="28"/>
          <w:szCs w:val="28"/>
        </w:rPr>
        <w:t xml:space="preserve"> </w:t>
      </w:r>
      <w:r w:rsidR="00E55DB5" w:rsidRPr="00E55DB5">
        <w:rPr>
          <w:rFonts w:ascii="Times New Roman" w:hAnsi="Times New Roman" w:cs="Times New Roman"/>
          <w:sz w:val="28"/>
          <w:szCs w:val="28"/>
        </w:rPr>
        <w:t xml:space="preserve">факторов и своевременное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5DB5" w:rsidRPr="00E55DB5">
        <w:rPr>
          <w:rFonts w:ascii="Times New Roman" w:hAnsi="Times New Roman" w:cs="Times New Roman"/>
          <w:sz w:val="28"/>
          <w:szCs w:val="28"/>
        </w:rPr>
        <w:t>выявление изменений, влияющих на качество образования в Школе;</w:t>
      </w:r>
    </w:p>
    <w:p w:rsidR="007256CA" w:rsidRPr="00E55DB5" w:rsidRDefault="007256CA" w:rsidP="007256CA">
      <w:pPr>
        <w:pStyle w:val="11"/>
        <w:shd w:val="clear" w:color="auto" w:fill="auto"/>
        <w:spacing w:line="240" w:lineRule="auto"/>
        <w:ind w:left="580" w:right="4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выявление факторов, влияющих на повышение качества образования;</w:t>
      </w:r>
    </w:p>
    <w:p w:rsidR="00E55DB5" w:rsidRPr="00E55DB5" w:rsidRDefault="007256CA" w:rsidP="00BD25D7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получение объективной информации о состоянии качества образования, тенденциях его изменения и причинах, влияющих</w:t>
      </w:r>
      <w:r w:rsidR="00BD25D7">
        <w:rPr>
          <w:rFonts w:ascii="Times New Roman" w:hAnsi="Times New Roman" w:cs="Times New Roman"/>
          <w:sz w:val="28"/>
          <w:szCs w:val="28"/>
        </w:rPr>
        <w:t xml:space="preserve"> </w:t>
      </w:r>
      <w:r w:rsidR="00E55DB5" w:rsidRPr="00E55DB5">
        <w:rPr>
          <w:rFonts w:ascii="Times New Roman" w:hAnsi="Times New Roman" w:cs="Times New Roman"/>
          <w:sz w:val="28"/>
          <w:szCs w:val="28"/>
        </w:rPr>
        <w:t>на его уровень для достоверной оценки/самооценки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55DB5" w:rsidRPr="00E55DB5" w:rsidRDefault="007256CA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повышение уровня информированности образовательного сообщества;</w:t>
      </w:r>
    </w:p>
    <w:p w:rsidR="00E55DB5" w:rsidRPr="00E55DB5" w:rsidRDefault="007256CA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принятие обосно</w:t>
      </w:r>
      <w:r w:rsidR="00BD25D7">
        <w:rPr>
          <w:rFonts w:ascii="Times New Roman" w:hAnsi="Times New Roman" w:cs="Times New Roman"/>
          <w:sz w:val="28"/>
          <w:szCs w:val="28"/>
        </w:rPr>
        <w:t>в</w:t>
      </w:r>
      <w:r w:rsidR="00E55DB5" w:rsidRPr="00E55DB5">
        <w:rPr>
          <w:rFonts w:ascii="Times New Roman" w:hAnsi="Times New Roman" w:cs="Times New Roman"/>
          <w:sz w:val="28"/>
          <w:szCs w:val="28"/>
        </w:rPr>
        <w:t>анных</w:t>
      </w:r>
      <w:r w:rsidR="00BD25D7">
        <w:rPr>
          <w:rFonts w:ascii="Times New Roman" w:hAnsi="Times New Roman" w:cs="Times New Roman"/>
          <w:sz w:val="28"/>
          <w:szCs w:val="28"/>
        </w:rPr>
        <w:t xml:space="preserve"> </w:t>
      </w:r>
      <w:r w:rsidR="00E55DB5" w:rsidRPr="00E55DB5">
        <w:rPr>
          <w:rFonts w:ascii="Times New Roman" w:hAnsi="Times New Roman" w:cs="Times New Roman"/>
          <w:sz w:val="28"/>
          <w:szCs w:val="28"/>
        </w:rPr>
        <w:t>упра</w:t>
      </w:r>
      <w:r w:rsidR="00BD25D7">
        <w:rPr>
          <w:rFonts w:ascii="Times New Roman" w:hAnsi="Times New Roman" w:cs="Times New Roman"/>
          <w:sz w:val="28"/>
          <w:szCs w:val="28"/>
        </w:rPr>
        <w:t>в</w:t>
      </w:r>
      <w:r w:rsidR="00E55DB5" w:rsidRPr="00E55DB5">
        <w:rPr>
          <w:rFonts w:ascii="Times New Roman" w:hAnsi="Times New Roman" w:cs="Times New Roman"/>
          <w:sz w:val="28"/>
          <w:szCs w:val="28"/>
        </w:rPr>
        <w:t>ленческих решений администрацией школы.</w:t>
      </w:r>
    </w:p>
    <w:p w:rsidR="00E55DB5" w:rsidRPr="00BD25D7" w:rsidRDefault="00BD25D7" w:rsidP="00BD25D7">
      <w:pPr>
        <w:pStyle w:val="11"/>
        <w:shd w:val="clear" w:color="auto" w:fill="auto"/>
        <w:tabs>
          <w:tab w:val="left" w:pos="277"/>
        </w:tabs>
        <w:spacing w:line="240" w:lineRule="auto"/>
        <w:ind w:left="80"/>
        <w:rPr>
          <w:rFonts w:ascii="Times New Roman" w:hAnsi="Times New Roman" w:cs="Times New Roman"/>
          <w:b/>
          <w:sz w:val="28"/>
          <w:szCs w:val="28"/>
        </w:rPr>
      </w:pPr>
      <w:r w:rsidRPr="00BD25D7">
        <w:rPr>
          <w:rFonts w:ascii="Times New Roman" w:hAnsi="Times New Roman" w:cs="Times New Roman"/>
          <w:b/>
          <w:sz w:val="28"/>
          <w:szCs w:val="28"/>
        </w:rPr>
        <w:t xml:space="preserve">2.2. </w:t>
      </w:r>
      <w:r w:rsidR="00E55DB5" w:rsidRPr="00BD25D7">
        <w:rPr>
          <w:rFonts w:ascii="Times New Roman" w:hAnsi="Times New Roman" w:cs="Times New Roman"/>
          <w:b/>
          <w:sz w:val="28"/>
          <w:szCs w:val="28"/>
        </w:rPr>
        <w:t>Задачи системы оценки качества образования в Школе;</w:t>
      </w:r>
    </w:p>
    <w:p w:rsidR="00E55DB5" w:rsidRPr="00E55DB5" w:rsidRDefault="007256CA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сформировать единые критерии оценки качества образования и подходы к их измерению;</w:t>
      </w:r>
    </w:p>
    <w:p w:rsidR="00E55DB5" w:rsidRPr="00E55DB5" w:rsidRDefault="007256CA" w:rsidP="00E55DB5">
      <w:pPr>
        <w:pStyle w:val="11"/>
        <w:shd w:val="clear" w:color="auto" w:fill="auto"/>
        <w:spacing w:line="240" w:lineRule="auto"/>
        <w:ind w:left="580" w:right="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 xml:space="preserve">повысить объективность контроля и оценки образовательных достижений обучающихся, </w:t>
      </w:r>
      <w:r w:rsidR="00E55DB5" w:rsidRPr="00E55DB5">
        <w:rPr>
          <w:rStyle w:val="55pt"/>
          <w:rFonts w:ascii="Times New Roman" w:hAnsi="Times New Roman" w:cs="Times New Roman"/>
          <w:sz w:val="28"/>
          <w:szCs w:val="28"/>
        </w:rPr>
        <w:t xml:space="preserve">получить </w:t>
      </w:r>
      <w:r w:rsidR="00E55DB5" w:rsidRPr="00E55DB5">
        <w:rPr>
          <w:rFonts w:ascii="Times New Roman" w:hAnsi="Times New Roman" w:cs="Times New Roman"/>
          <w:sz w:val="28"/>
          <w:szCs w:val="28"/>
        </w:rPr>
        <w:t>всестороннюю и достоверную информацию о состоянии образования;</w:t>
      </w:r>
    </w:p>
    <w:p w:rsidR="00BD25D7" w:rsidRDefault="007256CA" w:rsidP="00E55DB5">
      <w:pPr>
        <w:pStyle w:val="11"/>
        <w:shd w:val="clear" w:color="auto" w:fill="auto"/>
        <w:spacing w:line="240" w:lineRule="auto"/>
        <w:ind w:left="580" w:right="4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 xml:space="preserve">оценить качество образовательных программ с учетом запросов основных потребителей образовательных услуг; </w:t>
      </w:r>
    </w:p>
    <w:p w:rsidR="00E55DB5" w:rsidRPr="00E55DB5" w:rsidRDefault="007256CA" w:rsidP="00E55DB5">
      <w:pPr>
        <w:pStyle w:val="11"/>
        <w:shd w:val="clear" w:color="auto" w:fill="auto"/>
        <w:spacing w:line="240" w:lineRule="auto"/>
        <w:ind w:left="580" w:right="4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провести анализ качества образовательных услуг;</w:t>
      </w:r>
    </w:p>
    <w:p w:rsidR="00BD25D7" w:rsidRDefault="007256CA" w:rsidP="00BD25D7">
      <w:pPr>
        <w:pStyle w:val="11"/>
        <w:shd w:val="clear" w:color="auto" w:fill="auto"/>
        <w:spacing w:line="240" w:lineRule="auto"/>
        <w:ind w:left="58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обеспечить условия дл</w:t>
      </w:r>
      <w:r w:rsidR="00BD25D7">
        <w:rPr>
          <w:rFonts w:ascii="Times New Roman" w:hAnsi="Times New Roman" w:cs="Times New Roman"/>
          <w:sz w:val="28"/>
          <w:szCs w:val="28"/>
        </w:rPr>
        <w:t xml:space="preserve">я самоанализа и самооценки всех </w:t>
      </w:r>
      <w:r w:rsidR="00E55DB5" w:rsidRPr="00E55DB5">
        <w:rPr>
          <w:rFonts w:ascii="Times New Roman" w:hAnsi="Times New Roman" w:cs="Times New Roman"/>
          <w:sz w:val="28"/>
          <w:szCs w:val="28"/>
        </w:rPr>
        <w:t xml:space="preserve">участников образовательного процесса; </w:t>
      </w:r>
    </w:p>
    <w:p w:rsidR="00E55DB5" w:rsidRPr="00E55DB5" w:rsidRDefault="007256CA" w:rsidP="00BD25D7">
      <w:pPr>
        <w:pStyle w:val="11"/>
        <w:shd w:val="clear" w:color="auto" w:fill="auto"/>
        <w:spacing w:line="240" w:lineRule="auto"/>
        <w:ind w:left="58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содействовать повышению квалификации работников системы образования.</w:t>
      </w:r>
    </w:p>
    <w:p w:rsidR="00E55DB5" w:rsidRPr="00BD25D7" w:rsidRDefault="00BD25D7" w:rsidP="00BD25D7">
      <w:pPr>
        <w:pStyle w:val="11"/>
        <w:shd w:val="clear" w:color="auto" w:fill="auto"/>
        <w:tabs>
          <w:tab w:val="left" w:pos="1071"/>
        </w:tabs>
        <w:spacing w:line="240" w:lineRule="auto"/>
        <w:ind w:left="80" w:right="40"/>
        <w:rPr>
          <w:rFonts w:ascii="Times New Roman" w:hAnsi="Times New Roman" w:cs="Times New Roman"/>
          <w:b/>
          <w:sz w:val="28"/>
          <w:szCs w:val="28"/>
        </w:rPr>
      </w:pPr>
      <w:r w:rsidRPr="00BD25D7">
        <w:rPr>
          <w:rFonts w:ascii="Times New Roman" w:hAnsi="Times New Roman" w:cs="Times New Roman"/>
          <w:b/>
          <w:sz w:val="28"/>
          <w:szCs w:val="28"/>
        </w:rPr>
        <w:t xml:space="preserve">2.3. </w:t>
      </w:r>
      <w:r w:rsidR="00E55DB5" w:rsidRPr="00BD25D7">
        <w:rPr>
          <w:rFonts w:ascii="Times New Roman" w:hAnsi="Times New Roman" w:cs="Times New Roman"/>
          <w:b/>
          <w:sz w:val="28"/>
          <w:szCs w:val="28"/>
        </w:rPr>
        <w:t>Достижение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5DB5" w:rsidRPr="00BD25D7">
        <w:rPr>
          <w:rFonts w:ascii="Times New Roman" w:hAnsi="Times New Roman" w:cs="Times New Roman"/>
          <w:b/>
          <w:sz w:val="28"/>
          <w:szCs w:val="28"/>
        </w:rPr>
        <w:t>поставленных целей требует построения системы оценки качества образования в Школе на основе следующих принципов:</w:t>
      </w:r>
    </w:p>
    <w:p w:rsidR="00E55DB5" w:rsidRPr="00E55DB5" w:rsidRDefault="007256CA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объективности, достоверности, полноты и системности информации о качестве образования;</w:t>
      </w:r>
    </w:p>
    <w:p w:rsidR="00E55DB5" w:rsidRPr="00E55DB5" w:rsidRDefault="007256CA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реалистичности требований, норм и показателей качества образования, их социальной и личностной значимости</w:t>
      </w:r>
      <w:r w:rsidR="00BD25D7">
        <w:rPr>
          <w:rFonts w:ascii="Times New Roman" w:hAnsi="Times New Roman" w:cs="Times New Roman"/>
          <w:sz w:val="28"/>
          <w:szCs w:val="28"/>
        </w:rPr>
        <w:t>;</w:t>
      </w:r>
    </w:p>
    <w:p w:rsidR="00E55DB5" w:rsidRPr="00E55DB5" w:rsidRDefault="007256CA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открытости, прозрачности процедур оценки качества образования;</w:t>
      </w:r>
    </w:p>
    <w:p w:rsidR="00E55DB5" w:rsidRPr="00E55DB5" w:rsidRDefault="00E55DB5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 w:rsidRPr="00E55DB5">
        <w:rPr>
          <w:rFonts w:ascii="Times New Roman" w:hAnsi="Times New Roman" w:cs="Times New Roman"/>
          <w:sz w:val="28"/>
          <w:szCs w:val="28"/>
        </w:rPr>
        <w:t>повышение потенциала самооценки, самоанализа каждого ученика/учителя;</w:t>
      </w:r>
    </w:p>
    <w:p w:rsidR="00E55DB5" w:rsidRPr="00E55DB5" w:rsidRDefault="007256CA" w:rsidP="00E55DB5">
      <w:pPr>
        <w:pStyle w:val="11"/>
        <w:shd w:val="clear" w:color="auto" w:fill="auto"/>
        <w:spacing w:line="240" w:lineRule="auto"/>
        <w:ind w:left="5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5DB5" w:rsidRPr="00E55DB5">
        <w:rPr>
          <w:rFonts w:ascii="Times New Roman" w:hAnsi="Times New Roman" w:cs="Times New Roman"/>
          <w:sz w:val="28"/>
          <w:szCs w:val="28"/>
        </w:rPr>
        <w:t>доступности информации о состоянии и качестве образования для различных групп потребителей;</w:t>
      </w:r>
    </w:p>
    <w:p w:rsidR="00166FEA" w:rsidRPr="007256CA" w:rsidRDefault="00BD25D7" w:rsidP="00E55DB5">
      <w:pPr>
        <w:rPr>
          <w:rStyle w:val="5pt"/>
          <w:rFonts w:ascii="Times New Roman" w:eastAsia="Times New Roman" w:hAnsi="Times New Roman" w:cs="Times New Roman"/>
          <w:b w:val="0"/>
          <w:bCs w:val="0"/>
          <w:color w:val="auto"/>
          <w:sz w:val="28"/>
          <w:szCs w:val="28"/>
          <w:shd w:val="clear" w:color="auto" w:fill="auto"/>
        </w:rPr>
      </w:pPr>
      <w:r>
        <w:rPr>
          <w:sz w:val="28"/>
          <w:szCs w:val="28"/>
        </w:rPr>
        <w:t xml:space="preserve">        </w:t>
      </w:r>
      <w:r w:rsidR="007256CA">
        <w:rPr>
          <w:sz w:val="28"/>
          <w:szCs w:val="28"/>
        </w:rPr>
        <w:t xml:space="preserve">- </w:t>
      </w:r>
      <w:r w:rsidR="00E55DB5" w:rsidRPr="00BD25D7">
        <w:rPr>
          <w:sz w:val="28"/>
          <w:szCs w:val="28"/>
        </w:rPr>
        <w:t>соблюдения морально-этических норм при проведении процедур оценки</w:t>
      </w:r>
      <w:r>
        <w:rPr>
          <w:sz w:val="28"/>
          <w:szCs w:val="28"/>
        </w:rPr>
        <w:t xml:space="preserve"> </w:t>
      </w:r>
      <w:r w:rsidR="00E55DB5" w:rsidRPr="00BD25D7">
        <w:rPr>
          <w:sz w:val="28"/>
          <w:szCs w:val="28"/>
        </w:rPr>
        <w:t xml:space="preserve">качества </w:t>
      </w:r>
      <w:r w:rsidR="00E55DB5" w:rsidRPr="00BD25D7">
        <w:rPr>
          <w:rStyle w:val="5pt"/>
          <w:rFonts w:ascii="Times New Roman" w:hAnsi="Times New Roman" w:cs="Times New Roman"/>
          <w:b w:val="0"/>
          <w:sz w:val="28"/>
          <w:szCs w:val="28"/>
        </w:rPr>
        <w:t>образования.</w:t>
      </w:r>
    </w:p>
    <w:p w:rsidR="007256CA" w:rsidRDefault="007256CA" w:rsidP="007256CA">
      <w:pPr>
        <w:rPr>
          <w:rStyle w:val="5pt"/>
          <w:rFonts w:ascii="Times New Roman" w:hAnsi="Times New Roman" w:cs="Times New Roman"/>
          <w:sz w:val="28"/>
          <w:szCs w:val="28"/>
        </w:rPr>
      </w:pPr>
    </w:p>
    <w:p w:rsidR="007256CA" w:rsidRPr="007256CA" w:rsidRDefault="007256CA" w:rsidP="007256CA">
      <w:pPr>
        <w:rPr>
          <w:sz w:val="28"/>
          <w:szCs w:val="28"/>
        </w:rPr>
      </w:pPr>
      <w:r w:rsidRPr="007256CA">
        <w:rPr>
          <w:rStyle w:val="5pt"/>
          <w:rFonts w:ascii="Times New Roman" w:hAnsi="Times New Roman" w:cs="Times New Roman"/>
          <w:sz w:val="28"/>
          <w:szCs w:val="28"/>
        </w:rPr>
        <w:t xml:space="preserve">3. </w:t>
      </w:r>
      <w:r w:rsidRPr="007256CA">
        <w:rPr>
          <w:rStyle w:val="165pt0"/>
          <w:rFonts w:ascii="Times New Roman" w:hAnsi="Times New Roman" w:cs="Times New Roman"/>
          <w:bCs w:val="0"/>
          <w:sz w:val="28"/>
          <w:szCs w:val="28"/>
        </w:rPr>
        <w:t>Объекты ВСОКО.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ind w:left="100"/>
        <w:rPr>
          <w:rFonts w:ascii="Times New Roman" w:hAnsi="Times New Roman" w:cs="Times New Roman"/>
          <w:sz w:val="28"/>
          <w:szCs w:val="28"/>
        </w:rPr>
      </w:pPr>
      <w:r w:rsidRPr="007256CA">
        <w:rPr>
          <w:rFonts w:ascii="Times New Roman" w:hAnsi="Times New Roman" w:cs="Times New Roman"/>
          <w:sz w:val="28"/>
          <w:szCs w:val="28"/>
        </w:rPr>
        <w:t>Объектами ВСОКО являются: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 xml:space="preserve">образовательная деятельность Школы; 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>учебные и внеучебные достижения учащихся;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 xml:space="preserve">продуктивность, профессионализм и квалификация педагогических работников; 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 xml:space="preserve">информационное обеспечение; 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>материально-техническое обеспечение;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>результаты аттестации учащихся;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 xml:space="preserve">состояние физического здоровья учащихся, физкультурно-оздоровительные и перспективные работы; 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>создание безопасных условий организации образовательного процесса.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ind w:left="100"/>
        <w:rPr>
          <w:rFonts w:ascii="Times New Roman" w:hAnsi="Times New Roman" w:cs="Times New Roman"/>
          <w:b/>
          <w:sz w:val="28"/>
          <w:szCs w:val="28"/>
        </w:rPr>
      </w:pPr>
      <w:r w:rsidRPr="007256CA">
        <w:rPr>
          <w:rFonts w:ascii="Times New Roman" w:hAnsi="Times New Roman" w:cs="Times New Roman"/>
          <w:b/>
          <w:sz w:val="28"/>
          <w:szCs w:val="28"/>
        </w:rPr>
        <w:t>4. Предмет оценки.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ind w:left="100"/>
        <w:rPr>
          <w:rFonts w:ascii="Times New Roman" w:hAnsi="Times New Roman" w:cs="Times New Roman"/>
          <w:sz w:val="28"/>
          <w:szCs w:val="28"/>
        </w:rPr>
      </w:pPr>
      <w:r w:rsidRPr="007256CA">
        <w:rPr>
          <w:rFonts w:ascii="Times New Roman" w:hAnsi="Times New Roman" w:cs="Times New Roman"/>
          <w:sz w:val="28"/>
          <w:szCs w:val="28"/>
        </w:rPr>
        <w:t>Предметом оценки является: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>качество образовательных результатов (степень соответствия результатов освоения учащихся образовательных прог</w:t>
      </w:r>
      <w:r>
        <w:rPr>
          <w:rFonts w:ascii="Times New Roman" w:hAnsi="Times New Roman" w:cs="Times New Roman"/>
          <w:sz w:val="28"/>
          <w:szCs w:val="28"/>
        </w:rPr>
        <w:t>рамм государственному стандарту)</w:t>
      </w:r>
      <w:r w:rsidRPr="007256CA">
        <w:rPr>
          <w:rFonts w:ascii="Times New Roman" w:hAnsi="Times New Roman" w:cs="Times New Roman"/>
          <w:sz w:val="28"/>
          <w:szCs w:val="28"/>
        </w:rPr>
        <w:t>;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 xml:space="preserve">качество условий образовательного процесса (качество основных и дополнительных образовательных программ, принятых и реализуемых в Школе; качество условий реализации образовательных программ); 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ind w:left="560"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56CA">
        <w:rPr>
          <w:rFonts w:ascii="Times New Roman" w:hAnsi="Times New Roman" w:cs="Times New Roman"/>
          <w:sz w:val="28"/>
          <w:szCs w:val="28"/>
        </w:rPr>
        <w:t>эффективность управления образовательным процессом.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ind w:right="-1"/>
        <w:jc w:val="left"/>
        <w:rPr>
          <w:rFonts w:ascii="Times New Roman" w:hAnsi="Times New Roman" w:cs="Times New Roman"/>
          <w:sz w:val="28"/>
          <w:szCs w:val="28"/>
        </w:rPr>
      </w:pPr>
    </w:p>
    <w:p w:rsidR="00EC40A1" w:rsidRDefault="007256CA" w:rsidP="007256CA">
      <w:pPr>
        <w:pStyle w:val="20"/>
        <w:shd w:val="clear" w:color="auto" w:fill="auto"/>
        <w:spacing w:before="0" w:after="0" w:line="240" w:lineRule="auto"/>
        <w:ind w:right="-1"/>
        <w:jc w:val="left"/>
        <w:rPr>
          <w:rFonts w:ascii="Times New Roman" w:hAnsi="Times New Roman" w:cs="Times New Roman"/>
          <w:sz w:val="28"/>
          <w:szCs w:val="28"/>
        </w:rPr>
      </w:pPr>
      <w:r w:rsidRPr="007256CA">
        <w:rPr>
          <w:rFonts w:ascii="Times New Roman" w:hAnsi="Times New Roman" w:cs="Times New Roman"/>
          <w:b/>
          <w:sz w:val="28"/>
          <w:szCs w:val="28"/>
        </w:rPr>
        <w:t>5. Организационная структура внутренней системы оценки качества образования школы.</w:t>
      </w:r>
      <w:r w:rsidRPr="007256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6511" w:rsidRDefault="00266511" w:rsidP="007256CA">
      <w:pPr>
        <w:pStyle w:val="20"/>
        <w:shd w:val="clear" w:color="auto" w:fill="auto"/>
        <w:spacing w:before="0" w:after="0" w:line="240" w:lineRule="auto"/>
        <w:ind w:right="-1"/>
        <w:jc w:val="left"/>
        <w:rPr>
          <w:rFonts w:ascii="Times New Roman" w:hAnsi="Times New Roman" w:cs="Times New Roman"/>
          <w:sz w:val="28"/>
          <w:szCs w:val="28"/>
        </w:rPr>
      </w:pPr>
    </w:p>
    <w:p w:rsidR="00266511" w:rsidRDefault="007256CA" w:rsidP="007256CA">
      <w:pPr>
        <w:pStyle w:val="20"/>
        <w:shd w:val="clear" w:color="auto" w:fill="auto"/>
        <w:spacing w:before="0" w:after="0" w:line="240" w:lineRule="auto"/>
        <w:ind w:right="-1"/>
        <w:jc w:val="left"/>
        <w:rPr>
          <w:rFonts w:ascii="Times New Roman" w:hAnsi="Times New Roman" w:cs="Times New Roman"/>
          <w:b/>
          <w:sz w:val="28"/>
          <w:szCs w:val="28"/>
        </w:rPr>
      </w:pPr>
      <w:r w:rsidRPr="00EC40A1">
        <w:rPr>
          <w:rFonts w:ascii="Times New Roman" w:hAnsi="Times New Roman" w:cs="Times New Roman"/>
          <w:b/>
          <w:sz w:val="28"/>
          <w:szCs w:val="28"/>
        </w:rPr>
        <w:t xml:space="preserve">5.1. Организационно-управленческая характеристика внутренней системы оценки качества образования Школы. </w:t>
      </w:r>
    </w:p>
    <w:p w:rsidR="007256CA" w:rsidRPr="00266511" w:rsidRDefault="007256CA" w:rsidP="007256CA">
      <w:pPr>
        <w:pStyle w:val="20"/>
        <w:shd w:val="clear" w:color="auto" w:fill="auto"/>
        <w:spacing w:before="0" w:after="0" w:line="240" w:lineRule="auto"/>
        <w:ind w:right="-1"/>
        <w:jc w:val="left"/>
        <w:rPr>
          <w:rFonts w:ascii="Times New Roman" w:hAnsi="Times New Roman" w:cs="Times New Roman"/>
          <w:sz w:val="28"/>
          <w:szCs w:val="28"/>
        </w:rPr>
      </w:pPr>
      <w:r w:rsidRPr="00266511">
        <w:rPr>
          <w:rFonts w:ascii="Times New Roman" w:hAnsi="Times New Roman" w:cs="Times New Roman"/>
          <w:sz w:val="28"/>
          <w:szCs w:val="28"/>
        </w:rPr>
        <w:t>В структуре ВСОКО  Школы выделяются следующие элементы: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7256CA">
        <w:rPr>
          <w:rFonts w:ascii="Times New Roman" w:hAnsi="Times New Roman" w:cs="Times New Roman"/>
          <w:sz w:val="28"/>
          <w:szCs w:val="28"/>
        </w:rPr>
        <w:t xml:space="preserve"> Администрация Школы.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</w:t>
      </w:r>
      <w:r w:rsidRPr="007256CA">
        <w:rPr>
          <w:rFonts w:ascii="Times New Roman" w:hAnsi="Times New Roman" w:cs="Times New Roman"/>
          <w:sz w:val="28"/>
          <w:szCs w:val="28"/>
        </w:rPr>
        <w:t>едагогический совет</w:t>
      </w:r>
      <w:r w:rsidR="00266511">
        <w:rPr>
          <w:rFonts w:ascii="Times New Roman" w:hAnsi="Times New Roman" w:cs="Times New Roman"/>
          <w:sz w:val="28"/>
          <w:szCs w:val="28"/>
        </w:rPr>
        <w:t>.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7256CA">
        <w:rPr>
          <w:rFonts w:ascii="Times New Roman" w:hAnsi="Times New Roman" w:cs="Times New Roman"/>
          <w:sz w:val="28"/>
          <w:szCs w:val="28"/>
        </w:rPr>
        <w:t>Методический совет школы.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7256CA">
        <w:rPr>
          <w:rFonts w:ascii="Times New Roman" w:hAnsi="Times New Roman" w:cs="Times New Roman"/>
          <w:sz w:val="28"/>
          <w:szCs w:val="28"/>
        </w:rPr>
        <w:t>Школьные методические объединения учителей-предметников.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Style w:val="0pt"/>
          <w:rFonts w:ascii="Times New Roman" w:hAnsi="Times New Roman" w:cs="Times New Roman"/>
          <w:i w:val="0"/>
          <w:sz w:val="28"/>
          <w:szCs w:val="28"/>
        </w:rPr>
        <w:lastRenderedPageBreak/>
        <w:t xml:space="preserve">5. </w:t>
      </w:r>
      <w:r w:rsidRPr="007256CA">
        <w:rPr>
          <w:rFonts w:ascii="Times New Roman" w:hAnsi="Times New Roman" w:cs="Times New Roman"/>
          <w:sz w:val="28"/>
          <w:szCs w:val="28"/>
        </w:rPr>
        <w:t>Совет Школы.</w:t>
      </w:r>
    </w:p>
    <w:p w:rsidR="007256CA" w:rsidRPr="00EC40A1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C40A1">
        <w:rPr>
          <w:rFonts w:ascii="Times New Roman" w:hAnsi="Times New Roman" w:cs="Times New Roman"/>
          <w:b/>
          <w:sz w:val="28"/>
          <w:szCs w:val="28"/>
        </w:rPr>
        <w:t>5.2. Функциональная характеристика системы оценки качества образования Школы.</w:t>
      </w:r>
    </w:p>
    <w:p w:rsidR="007256CA" w:rsidRPr="009417AC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17AC">
        <w:rPr>
          <w:rFonts w:ascii="Times New Roman" w:hAnsi="Times New Roman" w:cs="Times New Roman"/>
          <w:b/>
          <w:sz w:val="28"/>
          <w:szCs w:val="28"/>
        </w:rPr>
        <w:t>5.2.1. Администрация школы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7256CA">
        <w:rPr>
          <w:rFonts w:ascii="Times New Roman" w:hAnsi="Times New Roman" w:cs="Times New Roman"/>
          <w:sz w:val="28"/>
          <w:szCs w:val="28"/>
        </w:rPr>
        <w:t xml:space="preserve">разрабатывает и реализует Программу развития Школы, включая развитие школьной системы оценки качества </w:t>
      </w:r>
      <w:r w:rsidRPr="007256CA">
        <w:rPr>
          <w:rStyle w:val="55pt"/>
          <w:rFonts w:ascii="Times New Roman" w:hAnsi="Times New Roman" w:cs="Times New Roman"/>
          <w:sz w:val="28"/>
          <w:szCs w:val="28"/>
        </w:rPr>
        <w:t>образований;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256CA">
        <w:rPr>
          <w:rFonts w:ascii="Times New Roman" w:hAnsi="Times New Roman" w:cs="Times New Roman"/>
          <w:sz w:val="28"/>
          <w:szCs w:val="28"/>
        </w:rPr>
        <w:t>обеспечивает проведение мониторинговых, статистических исследований по вопросам качества образования;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7256CA">
        <w:rPr>
          <w:rFonts w:ascii="Times New Roman" w:hAnsi="Times New Roman" w:cs="Times New Roman"/>
          <w:sz w:val="28"/>
          <w:szCs w:val="28"/>
        </w:rPr>
        <w:t>организует систему мониторинга качества образования;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Style w:val="0pt"/>
          <w:rFonts w:ascii="Times New Roman" w:hAnsi="Times New Roman" w:cs="Times New Roman"/>
          <w:i w:val="0"/>
          <w:sz w:val="28"/>
          <w:szCs w:val="28"/>
        </w:rPr>
        <w:t xml:space="preserve">4. </w:t>
      </w:r>
      <w:r w:rsidRPr="007256CA">
        <w:rPr>
          <w:rFonts w:ascii="Times New Roman" w:hAnsi="Times New Roman" w:cs="Times New Roman"/>
          <w:sz w:val="28"/>
          <w:szCs w:val="28"/>
        </w:rPr>
        <w:t>обеспечивает информационную поддержку школьной системы оценки качества образования;</w:t>
      </w:r>
    </w:p>
    <w:p w:rsidR="007256CA" w:rsidRP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Style w:val="0pt"/>
          <w:rFonts w:ascii="Times New Roman" w:hAnsi="Times New Roman" w:cs="Times New Roman"/>
          <w:i w:val="0"/>
          <w:sz w:val="28"/>
          <w:szCs w:val="28"/>
        </w:rPr>
        <w:t xml:space="preserve">5. </w:t>
      </w:r>
      <w:r w:rsidRPr="007256CA">
        <w:rPr>
          <w:rFonts w:ascii="Times New Roman" w:hAnsi="Times New Roman" w:cs="Times New Roman"/>
          <w:sz w:val="28"/>
          <w:szCs w:val="28"/>
        </w:rPr>
        <w:t>формирует нормативно-правовую базу документов, относящихся к обеспечению качества образования;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7256CA">
        <w:rPr>
          <w:rFonts w:ascii="Times New Roman" w:hAnsi="Times New Roman" w:cs="Times New Roman"/>
          <w:sz w:val="28"/>
          <w:szCs w:val="28"/>
        </w:rPr>
        <w:t>обеспечивает информационную поддержку работы в части подготовки, проведения и анализа результатов ЕГ</w:t>
      </w:r>
      <w:r>
        <w:rPr>
          <w:rFonts w:ascii="Times New Roman" w:hAnsi="Times New Roman" w:cs="Times New Roman"/>
          <w:sz w:val="28"/>
          <w:szCs w:val="28"/>
        </w:rPr>
        <w:t>Э;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7256CA">
        <w:rPr>
          <w:rFonts w:ascii="Times New Roman" w:hAnsi="Times New Roman" w:cs="Times New Roman"/>
          <w:sz w:val="28"/>
          <w:szCs w:val="28"/>
        </w:rPr>
        <w:t>принимает управленческие решения по результатам оценки качества образования на школьном уровне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256CA" w:rsidRPr="009417AC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17AC">
        <w:rPr>
          <w:rFonts w:ascii="Times New Roman" w:hAnsi="Times New Roman" w:cs="Times New Roman"/>
          <w:b/>
          <w:sz w:val="28"/>
          <w:szCs w:val="28"/>
        </w:rPr>
        <w:t>5.2.2. Совет школы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7256CA">
        <w:rPr>
          <w:rFonts w:ascii="Times New Roman" w:hAnsi="Times New Roman" w:cs="Times New Roman"/>
          <w:sz w:val="28"/>
          <w:szCs w:val="28"/>
        </w:rPr>
        <w:t>содействует определению стратегических направлений развития школы;</w:t>
      </w:r>
    </w:p>
    <w:p w:rsidR="007256CA" w:rsidRDefault="007256CA" w:rsidP="007256CA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256CA">
        <w:rPr>
          <w:rFonts w:ascii="Times New Roman" w:hAnsi="Times New Roman" w:cs="Times New Roman"/>
          <w:sz w:val="28"/>
          <w:szCs w:val="28"/>
        </w:rPr>
        <w:t xml:space="preserve">содействуют реализации принципа общественного участия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7256CA">
        <w:rPr>
          <w:rFonts w:ascii="Times New Roman" w:hAnsi="Times New Roman" w:cs="Times New Roman"/>
          <w:sz w:val="28"/>
          <w:szCs w:val="28"/>
        </w:rPr>
        <w:t xml:space="preserve"> управлении образованием;</w:t>
      </w:r>
    </w:p>
    <w:p w:rsidR="00F758B1" w:rsidRDefault="007256CA" w:rsidP="00F758B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7256CA">
        <w:rPr>
          <w:rFonts w:ascii="Times New Roman" w:hAnsi="Times New Roman" w:cs="Times New Roman"/>
          <w:sz w:val="28"/>
          <w:szCs w:val="28"/>
        </w:rPr>
        <w:t>принимает участие в проведении контрольно-оценочных процедур, в том числе в деятельности лицен</w:t>
      </w:r>
      <w:r>
        <w:rPr>
          <w:rFonts w:ascii="Times New Roman" w:hAnsi="Times New Roman" w:cs="Times New Roman"/>
          <w:sz w:val="28"/>
          <w:szCs w:val="28"/>
        </w:rPr>
        <w:t xml:space="preserve">зионных, </w:t>
      </w:r>
      <w:r w:rsidRPr="007256CA">
        <w:rPr>
          <w:rFonts w:ascii="Times New Roman" w:hAnsi="Times New Roman" w:cs="Times New Roman"/>
          <w:sz w:val="28"/>
          <w:szCs w:val="28"/>
        </w:rPr>
        <w:t>аккредитационных и в аттестации педагогических и руководящих работников;</w:t>
      </w:r>
    </w:p>
    <w:p w:rsidR="007256CA" w:rsidRPr="007256CA" w:rsidRDefault="00F758B1" w:rsidP="00F758B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7256CA" w:rsidRPr="007256CA">
        <w:rPr>
          <w:rFonts w:ascii="Times New Roman" w:hAnsi="Times New Roman" w:cs="Times New Roman"/>
          <w:sz w:val="28"/>
          <w:szCs w:val="28"/>
        </w:rPr>
        <w:t>принимают участие в обсуждении системы показателей, характеризующих состояние и динамику развития школы.</w:t>
      </w:r>
    </w:p>
    <w:p w:rsidR="00F758B1" w:rsidRPr="009417AC" w:rsidRDefault="007256CA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b/>
          <w:sz w:val="28"/>
          <w:szCs w:val="28"/>
        </w:rPr>
      </w:pPr>
      <w:r w:rsidRPr="009417AC">
        <w:rPr>
          <w:rFonts w:ascii="Times New Roman" w:hAnsi="Times New Roman" w:cs="Times New Roman"/>
          <w:b/>
          <w:sz w:val="28"/>
          <w:szCs w:val="28"/>
        </w:rPr>
        <w:t>5.2.3.</w:t>
      </w:r>
      <w:r w:rsidR="00F758B1" w:rsidRPr="009417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417AC">
        <w:rPr>
          <w:rFonts w:ascii="Times New Roman" w:hAnsi="Times New Roman" w:cs="Times New Roman"/>
          <w:b/>
          <w:sz w:val="28"/>
          <w:szCs w:val="28"/>
        </w:rPr>
        <w:t>Педагогический совет</w:t>
      </w:r>
    </w:p>
    <w:p w:rsidR="00F758B1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7256CA" w:rsidRPr="007256CA">
        <w:rPr>
          <w:rFonts w:ascii="Times New Roman" w:hAnsi="Times New Roman" w:cs="Times New Roman"/>
          <w:sz w:val="28"/>
          <w:szCs w:val="28"/>
        </w:rPr>
        <w:t>разрабатывает и реализует Программу развития Школы, включая развитие школьной сист</w:t>
      </w:r>
      <w:r>
        <w:rPr>
          <w:rFonts w:ascii="Times New Roman" w:hAnsi="Times New Roman" w:cs="Times New Roman"/>
          <w:sz w:val="28"/>
          <w:szCs w:val="28"/>
        </w:rPr>
        <w:t>емы оценки качества образования;</w:t>
      </w:r>
    </w:p>
    <w:p w:rsidR="00F758B1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7256CA" w:rsidRPr="007256CA">
        <w:rPr>
          <w:rFonts w:ascii="Times New Roman" w:hAnsi="Times New Roman" w:cs="Times New Roman"/>
          <w:sz w:val="28"/>
          <w:szCs w:val="28"/>
        </w:rPr>
        <w:t xml:space="preserve"> участвует в разработке методики оценки качества образовании;</w:t>
      </w:r>
    </w:p>
    <w:p w:rsidR="007256CA" w:rsidRPr="007256CA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7256CA" w:rsidRPr="007256CA">
        <w:rPr>
          <w:rFonts w:ascii="Times New Roman" w:hAnsi="Times New Roman" w:cs="Times New Roman"/>
          <w:sz w:val="28"/>
          <w:szCs w:val="28"/>
        </w:rPr>
        <w:t>участвует в разработке систе</w:t>
      </w:r>
      <w:r>
        <w:rPr>
          <w:rFonts w:ascii="Times New Roman" w:hAnsi="Times New Roman" w:cs="Times New Roman"/>
          <w:sz w:val="28"/>
          <w:szCs w:val="28"/>
        </w:rPr>
        <w:t>м</w:t>
      </w:r>
      <w:r w:rsidR="007256CA" w:rsidRPr="007256CA">
        <w:rPr>
          <w:rFonts w:ascii="Times New Roman" w:hAnsi="Times New Roman" w:cs="Times New Roman"/>
          <w:sz w:val="28"/>
          <w:szCs w:val="28"/>
        </w:rPr>
        <w:t>ы показателей, характеризующих состояние и динамику развития Школы;</w:t>
      </w:r>
    </w:p>
    <w:p w:rsidR="00F758B1" w:rsidRDefault="00F758B1" w:rsidP="00F758B1">
      <w:pPr>
        <w:pStyle w:val="20"/>
        <w:shd w:val="clear" w:color="auto" w:fill="auto"/>
        <w:spacing w:before="0" w:after="0" w:line="240" w:lineRule="auto"/>
        <w:ind w:right="200"/>
        <w:jc w:val="left"/>
        <w:rPr>
          <w:rStyle w:val="5pt0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7256CA" w:rsidRPr="007256CA">
        <w:rPr>
          <w:rFonts w:ascii="Times New Roman" w:hAnsi="Times New Roman" w:cs="Times New Roman"/>
          <w:sz w:val="28"/>
          <w:szCs w:val="28"/>
        </w:rPr>
        <w:t xml:space="preserve">обеспечивает методическое сопровождение аттестации педагогических и </w:t>
      </w:r>
      <w:r w:rsidR="007256CA" w:rsidRPr="007256CA">
        <w:rPr>
          <w:rStyle w:val="5pt0"/>
          <w:rFonts w:ascii="Times New Roman" w:hAnsi="Times New Roman" w:cs="Times New Roman"/>
          <w:sz w:val="28"/>
          <w:szCs w:val="28"/>
        </w:rPr>
        <w:t>руководящих работников</w:t>
      </w:r>
      <w:r>
        <w:rPr>
          <w:rStyle w:val="5pt0"/>
          <w:rFonts w:ascii="Times New Roman" w:hAnsi="Times New Roman" w:cs="Times New Roman"/>
          <w:sz w:val="28"/>
          <w:szCs w:val="28"/>
        </w:rPr>
        <w:t>.</w:t>
      </w:r>
    </w:p>
    <w:p w:rsidR="007256CA" w:rsidRPr="009417AC" w:rsidRDefault="00F758B1" w:rsidP="00F758B1">
      <w:pPr>
        <w:pStyle w:val="20"/>
        <w:shd w:val="clear" w:color="auto" w:fill="auto"/>
        <w:spacing w:before="0" w:after="0" w:line="240" w:lineRule="auto"/>
        <w:ind w:right="200"/>
        <w:jc w:val="left"/>
        <w:rPr>
          <w:rFonts w:ascii="Times New Roman" w:hAnsi="Times New Roman" w:cs="Times New Roman"/>
          <w:b/>
          <w:sz w:val="28"/>
          <w:szCs w:val="28"/>
        </w:rPr>
      </w:pPr>
      <w:r w:rsidRPr="009417AC">
        <w:rPr>
          <w:rStyle w:val="5pt0"/>
          <w:rFonts w:ascii="Times New Roman" w:hAnsi="Times New Roman" w:cs="Times New Roman"/>
          <w:b/>
          <w:sz w:val="28"/>
          <w:szCs w:val="28"/>
        </w:rPr>
        <w:t xml:space="preserve">5.2.4. </w:t>
      </w:r>
      <w:r w:rsidR="007256CA" w:rsidRPr="009417AC">
        <w:rPr>
          <w:rFonts w:ascii="Times New Roman" w:hAnsi="Times New Roman" w:cs="Times New Roman"/>
          <w:b/>
          <w:sz w:val="28"/>
          <w:szCs w:val="28"/>
        </w:rPr>
        <w:t>Методический совет</w:t>
      </w:r>
    </w:p>
    <w:p w:rsidR="007256CA" w:rsidRPr="007256CA" w:rsidRDefault="00F758B1" w:rsidP="00F758B1">
      <w:pPr>
        <w:pStyle w:val="20"/>
        <w:shd w:val="clear" w:color="auto" w:fill="auto"/>
        <w:spacing w:before="0" w:after="0" w:line="240" w:lineRule="auto"/>
        <w:ind w:right="20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7256CA" w:rsidRPr="007256CA">
        <w:rPr>
          <w:rFonts w:ascii="Times New Roman" w:hAnsi="Times New Roman" w:cs="Times New Roman"/>
          <w:sz w:val="28"/>
          <w:szCs w:val="28"/>
        </w:rPr>
        <w:t>обеспечивает своевременное прохождение подготовки, переподготовки, повышения квалификации педагогических и руководящих работников Школы;</w:t>
      </w:r>
    </w:p>
    <w:p w:rsidR="00F758B1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256CA" w:rsidRPr="007256CA">
        <w:rPr>
          <w:rFonts w:ascii="Times New Roman" w:hAnsi="Times New Roman" w:cs="Times New Roman"/>
          <w:sz w:val="28"/>
          <w:szCs w:val="28"/>
        </w:rPr>
        <w:t>осуществляет согласование рабочих учебных программ;</w:t>
      </w:r>
    </w:p>
    <w:p w:rsidR="00F758B1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изучает,</w:t>
      </w:r>
      <w:r w:rsidR="007256CA" w:rsidRPr="007256CA">
        <w:rPr>
          <w:rFonts w:ascii="Times New Roman" w:hAnsi="Times New Roman" w:cs="Times New Roman"/>
          <w:sz w:val="28"/>
          <w:szCs w:val="28"/>
        </w:rPr>
        <w:t xml:space="preserve"> обобщает и распространяет передовой опыт построения, </w:t>
      </w:r>
      <w:r w:rsidR="007256CA" w:rsidRPr="00F758B1">
        <w:rPr>
          <w:rStyle w:val="a5"/>
          <w:rFonts w:ascii="Times New Roman" w:hAnsi="Times New Roman" w:cs="Times New Roman"/>
          <w:b w:val="0"/>
          <w:sz w:val="28"/>
          <w:szCs w:val="28"/>
        </w:rPr>
        <w:t>функционирования и развития системы</w:t>
      </w:r>
      <w:r w:rsidR="007256CA" w:rsidRPr="007256CA">
        <w:rPr>
          <w:rStyle w:val="a5"/>
          <w:rFonts w:ascii="Times New Roman" w:hAnsi="Times New Roman" w:cs="Times New Roman"/>
          <w:sz w:val="28"/>
          <w:szCs w:val="28"/>
        </w:rPr>
        <w:t xml:space="preserve"> </w:t>
      </w:r>
      <w:r w:rsidR="007256CA" w:rsidRPr="007256CA">
        <w:rPr>
          <w:rFonts w:ascii="Times New Roman" w:hAnsi="Times New Roman" w:cs="Times New Roman"/>
          <w:sz w:val="28"/>
          <w:szCs w:val="28"/>
        </w:rPr>
        <w:t>оценки качества образования;</w:t>
      </w:r>
    </w:p>
    <w:p w:rsidR="007256CA" w:rsidRPr="007256CA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7256CA" w:rsidRPr="007256CA">
        <w:rPr>
          <w:rFonts w:ascii="Times New Roman" w:hAnsi="Times New Roman" w:cs="Times New Roman"/>
          <w:sz w:val="28"/>
          <w:szCs w:val="28"/>
        </w:rPr>
        <w:t xml:space="preserve"> содействует обеспечению эффективного распространения </w:t>
      </w:r>
      <w:r>
        <w:rPr>
          <w:rFonts w:ascii="Times New Roman" w:hAnsi="Times New Roman" w:cs="Times New Roman"/>
          <w:sz w:val="28"/>
          <w:szCs w:val="28"/>
        </w:rPr>
        <w:t>инновационного опыта учителей.</w:t>
      </w:r>
    </w:p>
    <w:p w:rsidR="00F758B1" w:rsidRPr="009417AC" w:rsidRDefault="007256CA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b/>
          <w:sz w:val="28"/>
          <w:szCs w:val="28"/>
        </w:rPr>
      </w:pPr>
      <w:r w:rsidRPr="009417AC">
        <w:rPr>
          <w:rFonts w:ascii="Times New Roman" w:hAnsi="Times New Roman" w:cs="Times New Roman"/>
          <w:b/>
          <w:sz w:val="28"/>
          <w:szCs w:val="28"/>
        </w:rPr>
        <w:t>5.2.5.</w:t>
      </w:r>
      <w:r w:rsidR="00F758B1" w:rsidRPr="009417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417AC">
        <w:rPr>
          <w:rFonts w:ascii="Times New Roman" w:hAnsi="Times New Roman" w:cs="Times New Roman"/>
          <w:b/>
          <w:sz w:val="28"/>
          <w:szCs w:val="28"/>
        </w:rPr>
        <w:t>Школные методические объединения (ШМО) учителей-</w:t>
      </w:r>
      <w:r w:rsidRPr="009417AC">
        <w:rPr>
          <w:rFonts w:ascii="Times New Roman" w:hAnsi="Times New Roman" w:cs="Times New Roman"/>
          <w:b/>
          <w:sz w:val="28"/>
          <w:szCs w:val="28"/>
        </w:rPr>
        <w:lastRenderedPageBreak/>
        <w:t>предметников</w:t>
      </w:r>
    </w:p>
    <w:p w:rsidR="00F758B1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256CA" w:rsidRPr="007256CA">
        <w:rPr>
          <w:rFonts w:ascii="Times New Roman" w:hAnsi="Times New Roman" w:cs="Times New Roman"/>
          <w:sz w:val="28"/>
          <w:szCs w:val="28"/>
        </w:rPr>
        <w:t>участвуют в разработке и реали</w:t>
      </w:r>
      <w:r>
        <w:rPr>
          <w:rFonts w:ascii="Times New Roman" w:hAnsi="Times New Roman" w:cs="Times New Roman"/>
          <w:sz w:val="28"/>
          <w:szCs w:val="28"/>
        </w:rPr>
        <w:t xml:space="preserve">зации программы развития Школы, </w:t>
      </w:r>
      <w:r w:rsidR="007256CA" w:rsidRPr="007256CA">
        <w:rPr>
          <w:rFonts w:ascii="Times New Roman" w:hAnsi="Times New Roman" w:cs="Times New Roman"/>
          <w:sz w:val="28"/>
          <w:szCs w:val="28"/>
        </w:rPr>
        <w:t>включая развитие систе</w:t>
      </w:r>
      <w:r>
        <w:rPr>
          <w:rFonts w:ascii="Times New Roman" w:hAnsi="Times New Roman" w:cs="Times New Roman"/>
          <w:sz w:val="28"/>
          <w:szCs w:val="28"/>
        </w:rPr>
        <w:t>мы оценки качества образования</w:t>
      </w:r>
      <w:r w:rsidR="007256CA" w:rsidRPr="007256CA">
        <w:rPr>
          <w:rFonts w:ascii="Times New Roman" w:hAnsi="Times New Roman" w:cs="Times New Roman"/>
          <w:sz w:val="28"/>
          <w:szCs w:val="28"/>
        </w:rPr>
        <w:t xml:space="preserve"> в Школе;</w:t>
      </w:r>
    </w:p>
    <w:p w:rsidR="00F758B1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7256CA" w:rsidRPr="007256CA">
        <w:rPr>
          <w:rFonts w:ascii="Times New Roman" w:hAnsi="Times New Roman" w:cs="Times New Roman"/>
          <w:sz w:val="28"/>
          <w:szCs w:val="28"/>
        </w:rPr>
        <w:t xml:space="preserve"> участвуют в разработке методики оценки качества образования;</w:t>
      </w:r>
    </w:p>
    <w:p w:rsidR="00F758B1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7256CA" w:rsidRPr="007256CA">
        <w:rPr>
          <w:rFonts w:ascii="Times New Roman" w:hAnsi="Times New Roman" w:cs="Times New Roman"/>
          <w:sz w:val="28"/>
          <w:szCs w:val="28"/>
        </w:rPr>
        <w:t xml:space="preserve"> участвуют в разработке системы показателей, характеризующих состояние и динамику развития Школы:</w:t>
      </w:r>
    </w:p>
    <w:p w:rsidR="007256CA" w:rsidRPr="007256CA" w:rsidRDefault="00F758B1" w:rsidP="00F758B1">
      <w:pPr>
        <w:pStyle w:val="2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7256CA" w:rsidRPr="007256CA">
        <w:rPr>
          <w:rFonts w:ascii="Times New Roman" w:hAnsi="Times New Roman" w:cs="Times New Roman"/>
          <w:sz w:val="28"/>
          <w:szCs w:val="28"/>
        </w:rPr>
        <w:t>обеспечивают проведение в школе контрольно-оценочных процедур, мониторинговых, социологических и статистических  исследований по вопросам качества образования;</w:t>
      </w:r>
    </w:p>
    <w:p w:rsidR="00470883" w:rsidRDefault="00F758B1" w:rsidP="007256CA">
      <w:pPr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7256CA" w:rsidRPr="007256CA">
        <w:rPr>
          <w:sz w:val="28"/>
          <w:szCs w:val="28"/>
        </w:rPr>
        <w:t xml:space="preserve">принимают участие в обобщении и распространении передового опыта построения, </w:t>
      </w:r>
      <w:r w:rsidR="007256CA" w:rsidRPr="00F758B1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функционирования </w:t>
      </w:r>
      <w:r>
        <w:rPr>
          <w:rStyle w:val="a5"/>
          <w:rFonts w:ascii="Times New Roman" w:hAnsi="Times New Roman" w:cs="Times New Roman"/>
          <w:b w:val="0"/>
          <w:sz w:val="28"/>
          <w:szCs w:val="28"/>
        </w:rPr>
        <w:t>и</w:t>
      </w:r>
      <w:r w:rsidR="007256CA" w:rsidRPr="007256CA">
        <w:rPr>
          <w:rStyle w:val="a5"/>
          <w:rFonts w:ascii="Times New Roman" w:hAnsi="Times New Roman" w:cs="Times New Roman"/>
          <w:sz w:val="28"/>
          <w:szCs w:val="28"/>
        </w:rPr>
        <w:t xml:space="preserve"> </w:t>
      </w:r>
      <w:r w:rsidR="007256CA" w:rsidRPr="007256CA">
        <w:rPr>
          <w:sz w:val="28"/>
          <w:szCs w:val="28"/>
        </w:rPr>
        <w:t>развит</w:t>
      </w:r>
      <w:r>
        <w:rPr>
          <w:sz w:val="28"/>
          <w:szCs w:val="28"/>
        </w:rPr>
        <w:t>ия</w:t>
      </w:r>
      <w:r w:rsidR="007256CA" w:rsidRPr="007256CA">
        <w:rPr>
          <w:sz w:val="28"/>
          <w:szCs w:val="28"/>
        </w:rPr>
        <w:t xml:space="preserve"> систем</w:t>
      </w:r>
      <w:r>
        <w:rPr>
          <w:sz w:val="28"/>
          <w:szCs w:val="28"/>
        </w:rPr>
        <w:t xml:space="preserve">ы </w:t>
      </w:r>
      <w:r w:rsidR="007256CA" w:rsidRPr="007256CA">
        <w:rPr>
          <w:sz w:val="28"/>
          <w:szCs w:val="28"/>
        </w:rPr>
        <w:t xml:space="preserve"> оценки качества образования Школы;</w:t>
      </w:r>
    </w:p>
    <w:p w:rsidR="006856DC" w:rsidRPr="00EC40A1" w:rsidRDefault="00EC40A1" w:rsidP="00EC40A1">
      <w:pPr>
        <w:pStyle w:val="20"/>
        <w:shd w:val="clear" w:color="auto" w:fill="auto"/>
        <w:spacing w:before="0" w:after="0" w:line="240" w:lineRule="auto"/>
        <w:ind w:right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6856DC" w:rsidRPr="00EC40A1">
        <w:rPr>
          <w:rFonts w:ascii="Times New Roman" w:hAnsi="Times New Roman" w:cs="Times New Roman"/>
          <w:sz w:val="28"/>
          <w:szCs w:val="28"/>
        </w:rPr>
        <w:t>участвуют в экспертизе организации, содержания и результатов аттестации учащихся школы и формируют предложения по их совершенствованию;</w:t>
      </w:r>
    </w:p>
    <w:p w:rsidR="006856DC" w:rsidRDefault="00EC40A1" w:rsidP="00EC40A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6856DC" w:rsidRPr="00EC40A1">
        <w:rPr>
          <w:rFonts w:ascii="Times New Roman" w:hAnsi="Times New Roman" w:cs="Times New Roman"/>
          <w:sz w:val="28"/>
          <w:szCs w:val="28"/>
        </w:rPr>
        <w:t>вносят предложения для принятия управленческих решений по результатам оценки качества образования на уровне Школы.</w:t>
      </w:r>
    </w:p>
    <w:p w:rsidR="00EC40A1" w:rsidRPr="00EC40A1" w:rsidRDefault="00EC40A1" w:rsidP="00EC40A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524AF" w:rsidRDefault="00EC40A1" w:rsidP="00EC40A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C40A1">
        <w:rPr>
          <w:rFonts w:ascii="Times New Roman" w:hAnsi="Times New Roman" w:cs="Times New Roman"/>
          <w:b/>
          <w:sz w:val="28"/>
          <w:szCs w:val="28"/>
        </w:rPr>
        <w:t>6.</w:t>
      </w:r>
      <w:r w:rsidR="006856DC" w:rsidRPr="00EC40A1">
        <w:rPr>
          <w:rFonts w:ascii="Times New Roman" w:hAnsi="Times New Roman" w:cs="Times New Roman"/>
          <w:b/>
          <w:sz w:val="28"/>
          <w:szCs w:val="28"/>
        </w:rPr>
        <w:t xml:space="preserve"> Технология системы оценки качества образований.</w:t>
      </w:r>
    </w:p>
    <w:p w:rsidR="003524AF" w:rsidRDefault="003524AF" w:rsidP="003524AF">
      <w:pPr>
        <w:jc w:val="both"/>
        <w:rPr>
          <w:sz w:val="28"/>
          <w:szCs w:val="28"/>
          <w:u w:val="single"/>
        </w:rPr>
      </w:pPr>
      <w:r>
        <w:rPr>
          <w:bCs/>
          <w:sz w:val="28"/>
          <w:szCs w:val="28"/>
        </w:rPr>
        <w:t>3.1. Внутренняя система оценки качества образования</w:t>
      </w:r>
      <w:r>
        <w:rPr>
          <w:sz w:val="28"/>
          <w:szCs w:val="28"/>
        </w:rPr>
        <w:t xml:space="preserve"> в МБОУ ЕСОШ №7 им. О.</w:t>
      </w:r>
      <w:r w:rsidR="00266511">
        <w:rPr>
          <w:sz w:val="28"/>
          <w:szCs w:val="28"/>
        </w:rPr>
        <w:t xml:space="preserve"> </w:t>
      </w:r>
      <w:r>
        <w:rPr>
          <w:sz w:val="28"/>
          <w:szCs w:val="28"/>
        </w:rPr>
        <w:t>Казанского осуществляется по следующим трём направлениям, которые включают перечисленные объекты мониторинга:</w:t>
      </w:r>
    </w:p>
    <w:p w:rsidR="003524AF" w:rsidRDefault="003524AF" w:rsidP="003524A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1. Качество образовательных результатов</w:t>
      </w:r>
      <w:r>
        <w:rPr>
          <w:sz w:val="28"/>
          <w:szCs w:val="28"/>
        </w:rPr>
        <w:t>:</w:t>
      </w:r>
    </w:p>
    <w:p w:rsidR="003524AF" w:rsidRDefault="003524AF" w:rsidP="003524AF">
      <w:pPr>
        <w:numPr>
          <w:ilvl w:val="0"/>
          <w:numId w:val="7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предметные результаты обучения (включая сравнение данных внутренней и внешней диагностики);</w:t>
      </w:r>
    </w:p>
    <w:p w:rsidR="003524AF" w:rsidRDefault="003524AF" w:rsidP="003524AF">
      <w:pPr>
        <w:numPr>
          <w:ilvl w:val="0"/>
          <w:numId w:val="7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метапредметные результаты обучения (включая сравнение данных внутренней и внешней диагностики);</w:t>
      </w:r>
    </w:p>
    <w:p w:rsidR="003524AF" w:rsidRDefault="003524AF" w:rsidP="003524AF">
      <w:pPr>
        <w:numPr>
          <w:ilvl w:val="0"/>
          <w:numId w:val="7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личностные результаты (включая показатели социализации обучающихся);</w:t>
      </w:r>
    </w:p>
    <w:p w:rsidR="003524AF" w:rsidRDefault="003524AF" w:rsidP="003524AF">
      <w:pPr>
        <w:numPr>
          <w:ilvl w:val="0"/>
          <w:numId w:val="7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здоровье обучающихся (динамика);</w:t>
      </w:r>
    </w:p>
    <w:p w:rsidR="003524AF" w:rsidRDefault="003524AF" w:rsidP="003524AF">
      <w:pPr>
        <w:numPr>
          <w:ilvl w:val="0"/>
          <w:numId w:val="7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достижения обучающихся на конкурсах, соревнованиях, олимпиадах;</w:t>
      </w:r>
    </w:p>
    <w:p w:rsidR="003524AF" w:rsidRDefault="003524AF" w:rsidP="003524AF">
      <w:pPr>
        <w:numPr>
          <w:ilvl w:val="0"/>
          <w:numId w:val="7"/>
        </w:numPr>
        <w:suppressAutoHyphens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удовлетворённость родителей качеством образовательных результатов.</w:t>
      </w:r>
    </w:p>
    <w:p w:rsidR="003524AF" w:rsidRDefault="003524AF" w:rsidP="003524A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2. Качество реализации образовательного процесса:</w:t>
      </w:r>
    </w:p>
    <w:p w:rsidR="003524AF" w:rsidRDefault="003524AF" w:rsidP="003524AF">
      <w:pPr>
        <w:numPr>
          <w:ilvl w:val="0"/>
          <w:numId w:val="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основные образовательные программы (соответствие структуре ФГОС и контингенту обучающихся);</w:t>
      </w:r>
    </w:p>
    <w:p w:rsidR="003524AF" w:rsidRDefault="003524AF" w:rsidP="003524AF">
      <w:pPr>
        <w:numPr>
          <w:ilvl w:val="0"/>
          <w:numId w:val="5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реализация учебных планов и рабочих программ (соответствие ФГОС);</w:t>
      </w:r>
    </w:p>
    <w:p w:rsidR="003524AF" w:rsidRDefault="003524AF" w:rsidP="003524AF">
      <w:pPr>
        <w:numPr>
          <w:ilvl w:val="0"/>
          <w:numId w:val="5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качество уроков и индивидуальной работы с обучающимися;</w:t>
      </w:r>
    </w:p>
    <w:p w:rsidR="003524AF" w:rsidRDefault="003524AF" w:rsidP="003524AF">
      <w:pPr>
        <w:numPr>
          <w:ilvl w:val="0"/>
          <w:numId w:val="5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качество внеурочной деятельности (включая классное руководство);</w:t>
      </w:r>
    </w:p>
    <w:p w:rsidR="003524AF" w:rsidRDefault="003524AF" w:rsidP="003524AF">
      <w:pPr>
        <w:numPr>
          <w:ilvl w:val="0"/>
          <w:numId w:val="5"/>
        </w:numPr>
        <w:suppressAutoHyphens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удовлетворённость учащихся и родителей уроками и условиями в школе.</w:t>
      </w:r>
    </w:p>
    <w:p w:rsidR="003524AF" w:rsidRDefault="003524AF" w:rsidP="003524AF">
      <w:pPr>
        <w:ind w:left="360" w:firstLine="348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3. Качество  условий, обеспечивающих образовательный процесс:</w:t>
      </w:r>
    </w:p>
    <w:p w:rsidR="003524AF" w:rsidRDefault="003524AF" w:rsidP="003524AF">
      <w:pPr>
        <w:numPr>
          <w:ilvl w:val="0"/>
          <w:numId w:val="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материально-техническое обеспечение;</w:t>
      </w:r>
    </w:p>
    <w:p w:rsidR="003524AF" w:rsidRDefault="003524AF" w:rsidP="003524AF">
      <w:pPr>
        <w:numPr>
          <w:ilvl w:val="0"/>
          <w:numId w:val="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информационно-развивающая среда (включая средства ИКТ и учебно-методическое обеспечение);</w:t>
      </w:r>
    </w:p>
    <w:p w:rsidR="003524AF" w:rsidRDefault="003524AF" w:rsidP="003524AF">
      <w:pPr>
        <w:numPr>
          <w:ilvl w:val="0"/>
          <w:numId w:val="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санитарно-гигиенические и эстетические условия;</w:t>
      </w:r>
    </w:p>
    <w:p w:rsidR="003524AF" w:rsidRDefault="003524AF" w:rsidP="003524AF">
      <w:pPr>
        <w:numPr>
          <w:ilvl w:val="0"/>
          <w:numId w:val="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медицинское сопровождение и общественное питание;</w:t>
      </w:r>
    </w:p>
    <w:p w:rsidR="003524AF" w:rsidRDefault="003524AF" w:rsidP="003524AF">
      <w:pPr>
        <w:numPr>
          <w:ilvl w:val="0"/>
          <w:numId w:val="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психологический климат в образовательном учреждении;</w:t>
      </w:r>
    </w:p>
    <w:p w:rsidR="003524AF" w:rsidRDefault="003524AF" w:rsidP="003524AF">
      <w:pPr>
        <w:numPr>
          <w:ilvl w:val="0"/>
          <w:numId w:val="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кадровое обеспечение (включая повышение квалификации, инновационную и научно-методическую деятельность педагогов)</w:t>
      </w:r>
    </w:p>
    <w:p w:rsidR="003524AF" w:rsidRDefault="003524AF" w:rsidP="003524AF">
      <w:pPr>
        <w:numPr>
          <w:ilvl w:val="0"/>
          <w:numId w:val="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общественно-государственное управление (Педагогический совет, родительские комитеты, ученическое самоуправление) и стимулирование качества образования;</w:t>
      </w:r>
    </w:p>
    <w:p w:rsidR="003524AF" w:rsidRPr="00E2369A" w:rsidRDefault="003524AF" w:rsidP="003524AF">
      <w:pPr>
        <w:numPr>
          <w:ilvl w:val="0"/>
          <w:numId w:val="6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документооборот и нормативно-правовое обеспечение (включая программу развития образовательного учреждения).</w:t>
      </w:r>
      <w:r>
        <w:rPr>
          <w:b/>
          <w:sz w:val="28"/>
          <w:szCs w:val="28"/>
        </w:rPr>
        <w:t xml:space="preserve"> </w:t>
      </w:r>
      <w:r w:rsidRPr="00E2369A">
        <w:rPr>
          <w:sz w:val="28"/>
          <w:szCs w:val="28"/>
        </w:rPr>
        <w:t>(Приложение № 1,2).</w:t>
      </w:r>
    </w:p>
    <w:p w:rsidR="00EC40A1" w:rsidRDefault="00EC40A1" w:rsidP="00EC40A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56DC" w:rsidRPr="00EC40A1" w:rsidRDefault="006856DC" w:rsidP="00EC40A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 w:rsidRPr="00EC40A1">
        <w:rPr>
          <w:rFonts w:ascii="Times New Roman" w:hAnsi="Times New Roman" w:cs="Times New Roman"/>
          <w:sz w:val="28"/>
          <w:szCs w:val="28"/>
        </w:rPr>
        <w:t>Технология системы оценки качества образования в Школе предполагает д</w:t>
      </w:r>
      <w:r w:rsidR="003524AF">
        <w:rPr>
          <w:rFonts w:ascii="Times New Roman" w:hAnsi="Times New Roman" w:cs="Times New Roman"/>
          <w:sz w:val="28"/>
          <w:szCs w:val="28"/>
        </w:rPr>
        <w:t>в</w:t>
      </w:r>
      <w:r w:rsidRPr="00EC40A1">
        <w:rPr>
          <w:rFonts w:ascii="Times New Roman" w:hAnsi="Times New Roman" w:cs="Times New Roman"/>
          <w:sz w:val="28"/>
          <w:szCs w:val="28"/>
        </w:rPr>
        <w:t>а направления:</w:t>
      </w:r>
    </w:p>
    <w:p w:rsidR="006856DC" w:rsidRPr="00EC40A1" w:rsidRDefault="00EC40A1" w:rsidP="00EC40A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56DC" w:rsidRPr="00EC40A1">
        <w:rPr>
          <w:rFonts w:ascii="Times New Roman" w:hAnsi="Times New Roman" w:cs="Times New Roman"/>
          <w:sz w:val="28"/>
          <w:szCs w:val="28"/>
        </w:rPr>
        <w:t>внешняя оценка качества образования;</w:t>
      </w:r>
    </w:p>
    <w:p w:rsidR="006856DC" w:rsidRPr="00EC40A1" w:rsidRDefault="00EC40A1" w:rsidP="00EC40A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56DC" w:rsidRPr="00EC40A1">
        <w:rPr>
          <w:rFonts w:ascii="Times New Roman" w:hAnsi="Times New Roman" w:cs="Times New Roman"/>
          <w:sz w:val="28"/>
          <w:szCs w:val="28"/>
        </w:rPr>
        <w:t>внутренняя оценка качества образования (самооценка).</w:t>
      </w:r>
    </w:p>
    <w:p w:rsidR="00EC40A1" w:rsidRDefault="00EC40A1" w:rsidP="00EC40A1">
      <w:pPr>
        <w:pStyle w:val="20"/>
        <w:shd w:val="clear" w:color="auto" w:fill="auto"/>
        <w:spacing w:before="0" w:after="0" w:line="240" w:lineRule="auto"/>
        <w:ind w:right="180"/>
        <w:rPr>
          <w:rFonts w:ascii="Times New Roman" w:hAnsi="Times New Roman" w:cs="Times New Roman"/>
          <w:sz w:val="28"/>
          <w:szCs w:val="28"/>
        </w:rPr>
      </w:pPr>
    </w:p>
    <w:p w:rsidR="00EC40A1" w:rsidRDefault="006856DC" w:rsidP="00EC40A1">
      <w:pPr>
        <w:pStyle w:val="20"/>
        <w:shd w:val="clear" w:color="auto" w:fill="auto"/>
        <w:spacing w:before="0" w:after="0" w:line="240" w:lineRule="auto"/>
        <w:ind w:right="180"/>
        <w:rPr>
          <w:rFonts w:ascii="Times New Roman" w:hAnsi="Times New Roman" w:cs="Times New Roman"/>
          <w:sz w:val="28"/>
          <w:szCs w:val="28"/>
        </w:rPr>
      </w:pPr>
      <w:r w:rsidRPr="00EC40A1">
        <w:rPr>
          <w:rFonts w:ascii="Times New Roman" w:hAnsi="Times New Roman" w:cs="Times New Roman"/>
          <w:sz w:val="28"/>
          <w:szCs w:val="28"/>
        </w:rPr>
        <w:t>6.1. Внешняя оценка качества образования осуществляется в процессах лицензировани</w:t>
      </w:r>
      <w:r w:rsidR="00EC40A1">
        <w:rPr>
          <w:rFonts w:ascii="Times New Roman" w:hAnsi="Times New Roman" w:cs="Times New Roman"/>
          <w:sz w:val="28"/>
          <w:szCs w:val="28"/>
        </w:rPr>
        <w:t xml:space="preserve">я образовательной деятельности, </w:t>
      </w:r>
      <w:r w:rsidRPr="00EC40A1">
        <w:rPr>
          <w:rFonts w:ascii="Times New Roman" w:hAnsi="Times New Roman" w:cs="Times New Roman"/>
          <w:sz w:val="28"/>
          <w:szCs w:val="28"/>
        </w:rPr>
        <w:t>государственной аккредитации, итоговой аттестации выпускников, аттестации педагогич</w:t>
      </w:r>
      <w:r w:rsidR="00EC40A1">
        <w:rPr>
          <w:rFonts w:ascii="Times New Roman" w:hAnsi="Times New Roman" w:cs="Times New Roman"/>
          <w:sz w:val="28"/>
          <w:szCs w:val="28"/>
        </w:rPr>
        <w:t xml:space="preserve">еских работников, общественной </w:t>
      </w:r>
      <w:r w:rsidRPr="00EC40A1">
        <w:rPr>
          <w:rFonts w:ascii="Times New Roman" w:hAnsi="Times New Roman" w:cs="Times New Roman"/>
          <w:sz w:val="28"/>
          <w:szCs w:val="28"/>
        </w:rPr>
        <w:t xml:space="preserve">экспертизы, мониторинга качества надзора и контроля за соблюдением законодательства Российской Федерации в области образования. Все вышеперечисленные процедуры являются инвариантными для образовательного пространства школы и определяются в соответствующих регламентах и нормативных документах. К вариативным процедурам оценки качества относятся  контрольные срезы </w:t>
      </w:r>
      <w:r w:rsidR="00EC40A1">
        <w:rPr>
          <w:rFonts w:ascii="Times New Roman" w:hAnsi="Times New Roman" w:cs="Times New Roman"/>
          <w:sz w:val="28"/>
          <w:szCs w:val="28"/>
        </w:rPr>
        <w:t>муниципального</w:t>
      </w:r>
      <w:r w:rsidRPr="00EC40A1">
        <w:rPr>
          <w:rFonts w:ascii="Times New Roman" w:hAnsi="Times New Roman" w:cs="Times New Roman"/>
          <w:sz w:val="28"/>
          <w:szCs w:val="28"/>
        </w:rPr>
        <w:t xml:space="preserve">, </w:t>
      </w:r>
      <w:r w:rsidR="00EC40A1">
        <w:rPr>
          <w:rFonts w:ascii="Times New Roman" w:hAnsi="Times New Roman" w:cs="Times New Roman"/>
          <w:sz w:val="28"/>
          <w:szCs w:val="28"/>
        </w:rPr>
        <w:t>регионального</w:t>
      </w:r>
      <w:r w:rsidRPr="00EC40A1">
        <w:rPr>
          <w:rFonts w:ascii="Times New Roman" w:hAnsi="Times New Roman" w:cs="Times New Roman"/>
          <w:sz w:val="28"/>
          <w:szCs w:val="28"/>
        </w:rPr>
        <w:t xml:space="preserve"> уровней учебных достижений учащихся на разных </w:t>
      </w:r>
      <w:r w:rsidR="00EC40A1">
        <w:rPr>
          <w:rFonts w:ascii="Times New Roman" w:hAnsi="Times New Roman" w:cs="Times New Roman"/>
          <w:sz w:val="28"/>
          <w:szCs w:val="28"/>
        </w:rPr>
        <w:t>уровнях</w:t>
      </w:r>
      <w:r w:rsidRPr="00EC40A1">
        <w:rPr>
          <w:rFonts w:ascii="Times New Roman" w:hAnsi="Times New Roman" w:cs="Times New Roman"/>
          <w:sz w:val="28"/>
          <w:szCs w:val="28"/>
        </w:rPr>
        <w:t xml:space="preserve"> образования,</w:t>
      </w:r>
      <w:r w:rsidR="00EC40A1">
        <w:rPr>
          <w:rFonts w:ascii="Times New Roman" w:hAnsi="Times New Roman" w:cs="Times New Roman"/>
          <w:sz w:val="28"/>
          <w:szCs w:val="28"/>
        </w:rPr>
        <w:t xml:space="preserve"> </w:t>
      </w:r>
      <w:r w:rsidRPr="00EC40A1">
        <w:rPr>
          <w:rFonts w:ascii="Times New Roman" w:hAnsi="Times New Roman" w:cs="Times New Roman"/>
          <w:sz w:val="28"/>
          <w:szCs w:val="28"/>
        </w:rPr>
        <w:t>профессиональные конкурсы, социологические и психологические исследования.</w:t>
      </w:r>
    </w:p>
    <w:p w:rsidR="00EC40A1" w:rsidRDefault="00EC40A1" w:rsidP="00EC40A1">
      <w:pPr>
        <w:pStyle w:val="20"/>
        <w:shd w:val="clear" w:color="auto" w:fill="auto"/>
        <w:spacing w:before="0" w:after="0" w:line="240" w:lineRule="auto"/>
        <w:ind w:right="180"/>
        <w:rPr>
          <w:rFonts w:ascii="Times New Roman" w:hAnsi="Times New Roman" w:cs="Times New Roman"/>
          <w:sz w:val="28"/>
          <w:szCs w:val="28"/>
        </w:rPr>
      </w:pPr>
    </w:p>
    <w:p w:rsidR="006856DC" w:rsidRPr="00EC40A1" w:rsidRDefault="006856DC" w:rsidP="00EC40A1">
      <w:pPr>
        <w:pStyle w:val="20"/>
        <w:shd w:val="clear" w:color="auto" w:fill="auto"/>
        <w:spacing w:before="0" w:after="0" w:line="240" w:lineRule="auto"/>
        <w:ind w:right="180"/>
        <w:rPr>
          <w:rFonts w:ascii="Times New Roman" w:hAnsi="Times New Roman" w:cs="Times New Roman"/>
          <w:sz w:val="28"/>
          <w:szCs w:val="28"/>
        </w:rPr>
      </w:pPr>
      <w:r w:rsidRPr="00EC40A1">
        <w:rPr>
          <w:rFonts w:ascii="Times New Roman" w:hAnsi="Times New Roman" w:cs="Times New Roman"/>
          <w:sz w:val="28"/>
          <w:szCs w:val="28"/>
        </w:rPr>
        <w:t>6.2. Внутренняя оценка качества образования (самообследование) включает в себя следующие технологии:</w:t>
      </w:r>
    </w:p>
    <w:p w:rsidR="006856DC" w:rsidRPr="00EC40A1" w:rsidRDefault="00EC40A1" w:rsidP="00EC40A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56DC" w:rsidRPr="00EC40A1">
        <w:rPr>
          <w:rFonts w:ascii="Times New Roman" w:hAnsi="Times New Roman" w:cs="Times New Roman"/>
          <w:sz w:val="28"/>
          <w:szCs w:val="28"/>
        </w:rPr>
        <w:t>проведение внутришкольного контроля;</w:t>
      </w:r>
    </w:p>
    <w:p w:rsidR="006856DC" w:rsidRPr="00EC40A1" w:rsidRDefault="00EC40A1" w:rsidP="00EC40A1">
      <w:pPr>
        <w:pStyle w:val="20"/>
        <w:shd w:val="clear" w:color="auto" w:fill="auto"/>
        <w:tabs>
          <w:tab w:val="left" w:pos="2808"/>
        </w:tabs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56DC" w:rsidRPr="00EC40A1">
        <w:rPr>
          <w:rFonts w:ascii="Times New Roman" w:hAnsi="Times New Roman" w:cs="Times New Roman"/>
          <w:sz w:val="28"/>
          <w:szCs w:val="28"/>
        </w:rPr>
        <w:t xml:space="preserve">текущая успеваемость учащихся и промежуточная аттестация; система СтатГрад; муниципальное и </w:t>
      </w:r>
      <w:r>
        <w:rPr>
          <w:rFonts w:ascii="Times New Roman" w:hAnsi="Times New Roman" w:cs="Times New Roman"/>
          <w:sz w:val="28"/>
          <w:szCs w:val="28"/>
        </w:rPr>
        <w:t>региональные</w:t>
      </w:r>
      <w:r w:rsidR="006856DC" w:rsidRPr="00EC40A1">
        <w:rPr>
          <w:rFonts w:ascii="Times New Roman" w:hAnsi="Times New Roman" w:cs="Times New Roman"/>
          <w:sz w:val="28"/>
          <w:szCs w:val="28"/>
        </w:rPr>
        <w:t xml:space="preserve"> ДКР;</w:t>
      </w:r>
    </w:p>
    <w:p w:rsidR="006856DC" w:rsidRPr="00EC40A1" w:rsidRDefault="00EC40A1" w:rsidP="00EC40A1">
      <w:pPr>
        <w:pStyle w:val="20"/>
        <w:shd w:val="clear" w:color="auto" w:fill="auto"/>
        <w:tabs>
          <w:tab w:val="left" w:pos="2808"/>
        </w:tabs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56DC" w:rsidRPr="00EC40A1">
        <w:rPr>
          <w:rFonts w:ascii="Times New Roman" w:hAnsi="Times New Roman" w:cs="Times New Roman"/>
          <w:sz w:val="28"/>
          <w:szCs w:val="28"/>
        </w:rPr>
        <w:t>участие в общероссийских мероприятиях;</w:t>
      </w:r>
    </w:p>
    <w:p w:rsidR="006856DC" w:rsidRPr="00EC40A1" w:rsidRDefault="00EC40A1" w:rsidP="00EC40A1">
      <w:pPr>
        <w:pStyle w:val="20"/>
        <w:shd w:val="clear" w:color="auto" w:fill="auto"/>
        <w:tabs>
          <w:tab w:val="left" w:leader="dot" w:pos="2808"/>
        </w:tabs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56DC" w:rsidRPr="00EC40A1">
        <w:rPr>
          <w:rFonts w:ascii="Times New Roman" w:hAnsi="Times New Roman" w:cs="Times New Roman"/>
          <w:sz w:val="28"/>
          <w:szCs w:val="28"/>
        </w:rPr>
        <w:t>наличие школьной системы контрольно-измерительных материалов;</w:t>
      </w:r>
    </w:p>
    <w:p w:rsidR="006856DC" w:rsidRPr="00EC40A1" w:rsidRDefault="00EC40A1" w:rsidP="00EC40A1">
      <w:pPr>
        <w:pStyle w:val="20"/>
        <w:shd w:val="clear" w:color="auto" w:fill="auto"/>
        <w:tabs>
          <w:tab w:val="left" w:pos="2808"/>
        </w:tabs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56DC" w:rsidRPr="00EC40A1">
        <w:rPr>
          <w:rFonts w:ascii="Times New Roman" w:hAnsi="Times New Roman" w:cs="Times New Roman"/>
          <w:sz w:val="28"/>
          <w:szCs w:val="28"/>
        </w:rPr>
        <w:t>общественная экспертиза родителями (законными представителями);</w:t>
      </w:r>
    </w:p>
    <w:p w:rsidR="006856DC" w:rsidRPr="00EC40A1" w:rsidRDefault="00EC40A1" w:rsidP="00EC40A1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56DC" w:rsidRPr="00EC40A1">
        <w:rPr>
          <w:rFonts w:ascii="Times New Roman" w:hAnsi="Times New Roman" w:cs="Times New Roman"/>
          <w:sz w:val="28"/>
          <w:szCs w:val="28"/>
        </w:rPr>
        <w:t>определение качества преподавания.</w:t>
      </w:r>
    </w:p>
    <w:p w:rsidR="00286628" w:rsidRDefault="006856DC" w:rsidP="00286628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 w:rsidRPr="00EC40A1">
        <w:rPr>
          <w:rFonts w:ascii="Times New Roman" w:hAnsi="Times New Roman" w:cs="Times New Roman"/>
          <w:sz w:val="28"/>
          <w:szCs w:val="28"/>
        </w:rPr>
        <w:t>Данные технологии регламентируются соответствующими школьными локальными актами.</w:t>
      </w:r>
    </w:p>
    <w:p w:rsidR="006856DC" w:rsidRPr="00EC40A1" w:rsidRDefault="006856DC" w:rsidP="00286628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 w:rsidRPr="00EC40A1">
        <w:rPr>
          <w:rStyle w:val="5pt0"/>
          <w:rFonts w:ascii="Times New Roman" w:hAnsi="Times New Roman" w:cs="Times New Roman"/>
          <w:sz w:val="28"/>
          <w:szCs w:val="28"/>
        </w:rPr>
        <w:lastRenderedPageBreak/>
        <w:t>6.2.1</w:t>
      </w:r>
      <w:r w:rsidRPr="00EC40A1">
        <w:rPr>
          <w:rFonts w:ascii="Times New Roman" w:hAnsi="Times New Roman" w:cs="Times New Roman"/>
          <w:sz w:val="28"/>
          <w:szCs w:val="28"/>
        </w:rPr>
        <w:t xml:space="preserve">. Годовая промежуточная аттестация переводных классов устанавливает уровень подготовки учащихся </w:t>
      </w:r>
      <w:r w:rsidRPr="00EC40A1">
        <w:rPr>
          <w:rStyle w:val="5pt0"/>
          <w:rFonts w:ascii="Times New Roman" w:hAnsi="Times New Roman" w:cs="Times New Roman"/>
          <w:sz w:val="28"/>
          <w:szCs w:val="28"/>
        </w:rPr>
        <w:t xml:space="preserve">(каждого в отдельности) </w:t>
      </w:r>
      <w:r w:rsidRPr="00EC40A1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государственных образовательных стандартов. </w:t>
      </w:r>
      <w:r w:rsidRPr="00EC40A1">
        <w:rPr>
          <w:rStyle w:val="65pt"/>
          <w:rFonts w:ascii="Times New Roman" w:hAnsi="Times New Roman" w:cs="Times New Roman"/>
          <w:sz w:val="28"/>
          <w:szCs w:val="28"/>
        </w:rPr>
        <w:t xml:space="preserve">Промежуточная аттестация учащихся переводных </w:t>
      </w:r>
      <w:r w:rsidRPr="00EC40A1">
        <w:rPr>
          <w:rFonts w:ascii="Times New Roman" w:hAnsi="Times New Roman" w:cs="Times New Roman"/>
          <w:sz w:val="28"/>
          <w:szCs w:val="28"/>
        </w:rPr>
        <w:t xml:space="preserve">классов </w:t>
      </w:r>
      <w:r w:rsidRPr="00EC40A1">
        <w:rPr>
          <w:rStyle w:val="5pt0"/>
          <w:rFonts w:ascii="Times New Roman" w:hAnsi="Times New Roman" w:cs="Times New Roman"/>
          <w:sz w:val="28"/>
          <w:szCs w:val="28"/>
        </w:rPr>
        <w:t xml:space="preserve">за год </w:t>
      </w:r>
      <w:r w:rsidRPr="00EC40A1">
        <w:rPr>
          <w:rFonts w:ascii="Times New Roman" w:hAnsi="Times New Roman" w:cs="Times New Roman"/>
          <w:sz w:val="28"/>
          <w:szCs w:val="28"/>
        </w:rPr>
        <w:t xml:space="preserve">проводится на основании отметок промежуточной аттестации за четверти </w:t>
      </w:r>
      <w:r w:rsidRPr="00EC40A1">
        <w:rPr>
          <w:rStyle w:val="65pt"/>
          <w:rFonts w:ascii="Times New Roman" w:hAnsi="Times New Roman" w:cs="Times New Roman"/>
          <w:sz w:val="28"/>
          <w:szCs w:val="28"/>
        </w:rPr>
        <w:t xml:space="preserve">(полугодия) </w:t>
      </w:r>
      <w:r w:rsidRPr="00C95AE0">
        <w:rPr>
          <w:rStyle w:val="ArialNarrow65pt"/>
          <w:rFonts w:ascii="Times New Roman" w:hAnsi="Times New Roman" w:cs="Times New Roman"/>
          <w:b w:val="0"/>
          <w:sz w:val="28"/>
          <w:szCs w:val="28"/>
        </w:rPr>
        <w:t>как</w:t>
      </w:r>
      <w:r w:rsidRPr="00EC40A1">
        <w:rPr>
          <w:rStyle w:val="ArialNarrow65pt"/>
          <w:rFonts w:ascii="Times New Roman" w:hAnsi="Times New Roman" w:cs="Times New Roman"/>
          <w:sz w:val="28"/>
          <w:szCs w:val="28"/>
        </w:rPr>
        <w:t xml:space="preserve"> </w:t>
      </w:r>
      <w:r w:rsidRPr="00EC40A1">
        <w:rPr>
          <w:rStyle w:val="65pt"/>
          <w:rFonts w:ascii="Times New Roman" w:hAnsi="Times New Roman" w:cs="Times New Roman"/>
          <w:sz w:val="28"/>
          <w:szCs w:val="28"/>
        </w:rPr>
        <w:t>средняя арифметическая</w:t>
      </w:r>
      <w:r w:rsidRPr="00EC40A1">
        <w:rPr>
          <w:rFonts w:ascii="Times New Roman" w:hAnsi="Times New Roman" w:cs="Times New Roman"/>
          <w:sz w:val="28"/>
          <w:szCs w:val="28"/>
        </w:rPr>
        <w:t xml:space="preserve"> в пользу ученика.</w:t>
      </w:r>
    </w:p>
    <w:p w:rsidR="006856DC" w:rsidRPr="00EC40A1" w:rsidRDefault="006856DC" w:rsidP="00C95AE0">
      <w:pPr>
        <w:pStyle w:val="20"/>
        <w:shd w:val="clear" w:color="auto" w:fill="auto"/>
        <w:spacing w:before="0" w:after="0" w:line="240" w:lineRule="auto"/>
        <w:ind w:right="180"/>
        <w:rPr>
          <w:rFonts w:ascii="Times New Roman" w:hAnsi="Times New Roman" w:cs="Times New Roman"/>
          <w:sz w:val="28"/>
          <w:szCs w:val="28"/>
        </w:rPr>
      </w:pPr>
      <w:r w:rsidRPr="00EC40A1">
        <w:rPr>
          <w:rFonts w:ascii="Times New Roman" w:hAnsi="Times New Roman" w:cs="Times New Roman"/>
          <w:sz w:val="28"/>
          <w:szCs w:val="28"/>
        </w:rPr>
        <w:t xml:space="preserve">6.2.2. Установление уровня образовательных достижений учащихся школы </w:t>
      </w:r>
      <w:r w:rsidRPr="00EC40A1">
        <w:rPr>
          <w:rStyle w:val="65pt"/>
          <w:rFonts w:ascii="Times New Roman" w:hAnsi="Times New Roman" w:cs="Times New Roman"/>
          <w:sz w:val="28"/>
          <w:szCs w:val="28"/>
        </w:rPr>
        <w:t xml:space="preserve">расширяет возможности осуществления текущего </w:t>
      </w:r>
      <w:r w:rsidRPr="00EC40A1">
        <w:rPr>
          <w:rFonts w:ascii="Times New Roman" w:hAnsi="Times New Roman" w:cs="Times New Roman"/>
          <w:sz w:val="28"/>
          <w:szCs w:val="28"/>
        </w:rPr>
        <w:t xml:space="preserve"> контроля успеваемости и промежуточной аттестации </w:t>
      </w:r>
      <w:r w:rsidRPr="00EC40A1">
        <w:rPr>
          <w:rStyle w:val="65pt"/>
          <w:rFonts w:ascii="Times New Roman" w:hAnsi="Times New Roman" w:cs="Times New Roman"/>
          <w:sz w:val="28"/>
          <w:szCs w:val="28"/>
        </w:rPr>
        <w:t xml:space="preserve">обучающихся </w:t>
      </w:r>
      <w:r w:rsidRPr="00EC40A1">
        <w:rPr>
          <w:rFonts w:ascii="Times New Roman" w:hAnsi="Times New Roman" w:cs="Times New Roman"/>
          <w:sz w:val="28"/>
          <w:szCs w:val="28"/>
        </w:rPr>
        <w:t xml:space="preserve">на </w:t>
      </w:r>
      <w:r w:rsidRPr="00EC40A1">
        <w:rPr>
          <w:rStyle w:val="65pt"/>
          <w:rFonts w:ascii="Times New Roman" w:hAnsi="Times New Roman" w:cs="Times New Roman"/>
          <w:sz w:val="28"/>
          <w:szCs w:val="28"/>
        </w:rPr>
        <w:t xml:space="preserve">основе контрольно-измерительных материалов, </w:t>
      </w:r>
      <w:r w:rsidRPr="00EC40A1">
        <w:rPr>
          <w:rFonts w:ascii="Times New Roman" w:hAnsi="Times New Roman" w:cs="Times New Roman"/>
          <w:sz w:val="28"/>
          <w:szCs w:val="28"/>
        </w:rPr>
        <w:t xml:space="preserve">позволяющих получить объективную информацию о качестве образовательной </w:t>
      </w:r>
      <w:r w:rsidRPr="00EC40A1">
        <w:rPr>
          <w:rStyle w:val="5pt0"/>
          <w:rFonts w:ascii="Times New Roman" w:hAnsi="Times New Roman" w:cs="Times New Roman"/>
          <w:sz w:val="28"/>
          <w:szCs w:val="28"/>
        </w:rPr>
        <w:t xml:space="preserve">деятельности </w:t>
      </w:r>
      <w:r w:rsidRPr="00C95AE0">
        <w:rPr>
          <w:rStyle w:val="Verdana5pt"/>
          <w:rFonts w:ascii="Times New Roman" w:hAnsi="Times New Roman" w:cs="Times New Roman"/>
          <w:i w:val="0"/>
          <w:sz w:val="28"/>
          <w:szCs w:val="28"/>
        </w:rPr>
        <w:t>и</w:t>
      </w:r>
      <w:r w:rsidRPr="00EC40A1">
        <w:rPr>
          <w:rStyle w:val="5pt0"/>
          <w:rFonts w:ascii="Times New Roman" w:hAnsi="Times New Roman" w:cs="Times New Roman"/>
          <w:sz w:val="28"/>
          <w:szCs w:val="28"/>
        </w:rPr>
        <w:t xml:space="preserve"> своевременно принять </w:t>
      </w:r>
      <w:r w:rsidRPr="00EC40A1">
        <w:rPr>
          <w:rFonts w:ascii="Times New Roman" w:hAnsi="Times New Roman" w:cs="Times New Roman"/>
          <w:sz w:val="28"/>
          <w:szCs w:val="28"/>
        </w:rPr>
        <w:t>управленческие решения по повышению качества образования. КИМы обеспечивают сопоставимость образовательных достижений учащихся в зависимо</w:t>
      </w:r>
      <w:r w:rsidR="00C95AE0">
        <w:rPr>
          <w:rFonts w:ascii="Times New Roman" w:hAnsi="Times New Roman" w:cs="Times New Roman"/>
          <w:sz w:val="28"/>
          <w:szCs w:val="28"/>
        </w:rPr>
        <w:t>сти</w:t>
      </w:r>
      <w:r w:rsidRPr="00EC40A1">
        <w:rPr>
          <w:rFonts w:ascii="Times New Roman" w:hAnsi="Times New Roman" w:cs="Times New Roman"/>
          <w:sz w:val="28"/>
          <w:szCs w:val="28"/>
        </w:rPr>
        <w:t xml:space="preserve"> от условий образовательного процесса, а также позволяют определить эффективность организации процесса образования в школе с целью получения объективной статистики о качестве результативности </w:t>
      </w:r>
      <w:r w:rsidRPr="00EC40A1">
        <w:rPr>
          <w:rStyle w:val="5pt0"/>
          <w:rFonts w:ascii="Times New Roman" w:hAnsi="Times New Roman" w:cs="Times New Roman"/>
          <w:sz w:val="28"/>
          <w:szCs w:val="28"/>
        </w:rPr>
        <w:t xml:space="preserve">организации </w:t>
      </w:r>
      <w:r w:rsidRPr="00EC40A1">
        <w:rPr>
          <w:rFonts w:ascii="Times New Roman" w:hAnsi="Times New Roman" w:cs="Times New Roman"/>
          <w:sz w:val="28"/>
          <w:szCs w:val="28"/>
        </w:rPr>
        <w:t xml:space="preserve">общедоступного образования в школе в сравнении со средними качественными показателями в </w:t>
      </w:r>
      <w:r w:rsidR="00C95AE0">
        <w:rPr>
          <w:rFonts w:ascii="Times New Roman" w:hAnsi="Times New Roman" w:cs="Times New Roman"/>
          <w:sz w:val="28"/>
          <w:szCs w:val="28"/>
        </w:rPr>
        <w:t>районе</w:t>
      </w:r>
      <w:r w:rsidRPr="00EC40A1">
        <w:rPr>
          <w:rFonts w:ascii="Times New Roman" w:hAnsi="Times New Roman" w:cs="Times New Roman"/>
          <w:sz w:val="28"/>
          <w:szCs w:val="28"/>
        </w:rPr>
        <w:t>,</w:t>
      </w:r>
      <w:r w:rsidR="00C95AE0">
        <w:rPr>
          <w:rFonts w:ascii="Times New Roman" w:hAnsi="Times New Roman" w:cs="Times New Roman"/>
          <w:sz w:val="28"/>
          <w:szCs w:val="28"/>
        </w:rPr>
        <w:t xml:space="preserve"> </w:t>
      </w:r>
      <w:r w:rsidRPr="00EC40A1">
        <w:rPr>
          <w:rFonts w:ascii="Times New Roman" w:hAnsi="Times New Roman" w:cs="Times New Roman"/>
          <w:sz w:val="28"/>
          <w:szCs w:val="28"/>
        </w:rPr>
        <w:t>области, Российской Федерации.</w:t>
      </w:r>
    </w:p>
    <w:p w:rsidR="00470883" w:rsidRDefault="006856DC" w:rsidP="002B5CA3">
      <w:pPr>
        <w:pStyle w:val="20"/>
        <w:shd w:val="clear" w:color="auto" w:fill="auto"/>
        <w:spacing w:before="0" w:after="0" w:line="240" w:lineRule="auto"/>
        <w:ind w:right="180"/>
        <w:rPr>
          <w:rFonts w:ascii="Times New Roman" w:hAnsi="Times New Roman" w:cs="Times New Roman"/>
          <w:sz w:val="28"/>
          <w:szCs w:val="28"/>
        </w:rPr>
      </w:pPr>
      <w:r w:rsidRPr="00EC40A1">
        <w:rPr>
          <w:rFonts w:ascii="Times New Roman" w:hAnsi="Times New Roman" w:cs="Times New Roman"/>
          <w:sz w:val="28"/>
          <w:szCs w:val="28"/>
        </w:rPr>
        <w:t>6.2.3. Результаты самообследования формируются как информационные справки, аналитические материалы, схемы, таблицы  и другое доводится до сведения субъектов образовательного процесса.</w:t>
      </w:r>
    </w:p>
    <w:p w:rsidR="00286628" w:rsidRPr="00286628" w:rsidRDefault="00286628" w:rsidP="00286628">
      <w:pPr>
        <w:pStyle w:val="a3"/>
        <w:shd w:val="clear" w:color="auto" w:fill="FFFFFF"/>
        <w:spacing w:before="138" w:beforeAutospacing="0" w:after="138" w:afterAutospacing="0"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7</w:t>
      </w:r>
      <w:r w:rsidRPr="00286628">
        <w:rPr>
          <w:b/>
          <w:bCs/>
          <w:color w:val="333333"/>
          <w:sz w:val="28"/>
          <w:szCs w:val="28"/>
        </w:rPr>
        <w:t>. Общественное участие в оценке и контроле качества образования</w:t>
      </w:r>
    </w:p>
    <w:p w:rsidR="00286628" w:rsidRPr="00286628" w:rsidRDefault="00286628" w:rsidP="0028662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7</w:t>
      </w:r>
      <w:r w:rsidRPr="00286628">
        <w:rPr>
          <w:color w:val="333333"/>
          <w:sz w:val="28"/>
          <w:szCs w:val="28"/>
        </w:rPr>
        <w:t>.1.</w:t>
      </w:r>
      <w:r w:rsidR="00F23C35">
        <w:rPr>
          <w:color w:val="333333"/>
          <w:sz w:val="28"/>
          <w:szCs w:val="28"/>
        </w:rPr>
        <w:t xml:space="preserve"> </w:t>
      </w:r>
      <w:r w:rsidRPr="00286628">
        <w:rPr>
          <w:color w:val="333333"/>
          <w:sz w:val="28"/>
          <w:szCs w:val="28"/>
        </w:rPr>
        <w:t>Придание гласности и открытости результатам оценки качества образования осуществляется путем предоставления информации:</w:t>
      </w:r>
    </w:p>
    <w:p w:rsidR="00286628" w:rsidRPr="00286628" w:rsidRDefault="00286628" w:rsidP="0028662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286628">
        <w:rPr>
          <w:color w:val="333333"/>
          <w:sz w:val="28"/>
          <w:szCs w:val="28"/>
        </w:rPr>
        <w:t>- основным потребителям результатов ВСОКО;</w:t>
      </w:r>
    </w:p>
    <w:p w:rsidR="00286628" w:rsidRPr="00286628" w:rsidRDefault="00286628" w:rsidP="0028662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286628">
        <w:rPr>
          <w:color w:val="333333"/>
          <w:sz w:val="28"/>
          <w:szCs w:val="28"/>
        </w:rPr>
        <w:t>-средствам массовой информации через публичный доклад директора школы;</w:t>
      </w:r>
    </w:p>
    <w:p w:rsidR="00286628" w:rsidRPr="00286628" w:rsidRDefault="00286628" w:rsidP="0028662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286628">
        <w:rPr>
          <w:color w:val="333333"/>
          <w:sz w:val="28"/>
          <w:szCs w:val="28"/>
        </w:rPr>
        <w:t>-размещение аналитических материалов, результатов оценки качества образования на официальном сайте образовательной организации.</w:t>
      </w:r>
    </w:p>
    <w:p w:rsidR="00FD101A" w:rsidRPr="00286628" w:rsidRDefault="00286628" w:rsidP="00286628">
      <w:pPr>
        <w:pStyle w:val="a3"/>
        <w:shd w:val="clear" w:color="auto" w:fill="FFFFFF"/>
        <w:spacing w:before="0" w:beforeAutospacing="0" w:after="0" w:afterAutospacing="0"/>
        <w:rPr>
          <w:rStyle w:val="a6"/>
          <w:b w:val="0"/>
          <w:bCs w:val="0"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7</w:t>
      </w:r>
      <w:r w:rsidRPr="00286628">
        <w:rPr>
          <w:color w:val="333333"/>
          <w:sz w:val="28"/>
          <w:szCs w:val="28"/>
        </w:rPr>
        <w:t>.2. Внутренняя система оценки качества образования предполагает участие в осуществлении оценочной деятельности общественности и профессиональных объединений в качестве экспертов. Требования к экспертам, привлекаемым к оценке качества образования, устанавливаются нормативными документами, регламентирующими реализацию процедур контроля и оценки качества образования.</w:t>
      </w:r>
    </w:p>
    <w:p w:rsidR="003D79C5" w:rsidRPr="002B5CA3" w:rsidRDefault="00FD101A" w:rsidP="003D79C5">
      <w:pPr>
        <w:pStyle w:val="a3"/>
        <w:spacing w:before="75" w:beforeAutospacing="0" w:after="75" w:afterAutospacing="0" w:line="253" w:lineRule="atLeast"/>
        <w:jc w:val="both"/>
        <w:rPr>
          <w:sz w:val="28"/>
          <w:szCs w:val="28"/>
        </w:rPr>
      </w:pPr>
      <w:r>
        <w:rPr>
          <w:rStyle w:val="a6"/>
          <w:rFonts w:eastAsia="Arial"/>
          <w:sz w:val="28"/>
          <w:szCs w:val="28"/>
        </w:rPr>
        <w:t>8</w:t>
      </w:r>
      <w:r w:rsidR="003D79C5" w:rsidRPr="002B5CA3">
        <w:rPr>
          <w:rStyle w:val="a6"/>
          <w:rFonts w:eastAsia="Arial"/>
          <w:sz w:val="28"/>
          <w:szCs w:val="28"/>
        </w:rPr>
        <w:t>. Срок действия Положения</w:t>
      </w:r>
    </w:p>
    <w:p w:rsidR="003D79C5" w:rsidRPr="002B5CA3" w:rsidRDefault="00FD101A" w:rsidP="003D79C5">
      <w:pPr>
        <w:tabs>
          <w:tab w:val="num" w:pos="1260"/>
        </w:tabs>
        <w:jc w:val="both"/>
        <w:rPr>
          <w:bCs/>
          <w:sz w:val="28"/>
          <w:szCs w:val="28"/>
        </w:rPr>
      </w:pPr>
      <w:r>
        <w:rPr>
          <w:sz w:val="28"/>
          <w:szCs w:val="28"/>
        </w:rPr>
        <w:t>8</w:t>
      </w:r>
      <w:r w:rsidR="003D79C5" w:rsidRPr="002B5CA3">
        <w:rPr>
          <w:sz w:val="28"/>
          <w:szCs w:val="28"/>
        </w:rPr>
        <w:t xml:space="preserve">.1. </w:t>
      </w:r>
      <w:r w:rsidR="003D79C5" w:rsidRPr="002B5CA3">
        <w:rPr>
          <w:bCs/>
          <w:sz w:val="28"/>
          <w:szCs w:val="28"/>
        </w:rPr>
        <w:t>Срок действия данного Положения неограничен.</w:t>
      </w:r>
    </w:p>
    <w:p w:rsidR="003D79C5" w:rsidRPr="002B5CA3" w:rsidRDefault="00FD101A" w:rsidP="003D79C5">
      <w:pPr>
        <w:tabs>
          <w:tab w:val="num" w:pos="1260"/>
        </w:tabs>
        <w:jc w:val="both"/>
        <w:rPr>
          <w:rStyle w:val="Zag11"/>
          <w:rFonts w:eastAsia="@Arial Unicode MS"/>
          <w:sz w:val="28"/>
          <w:szCs w:val="28"/>
        </w:rPr>
      </w:pPr>
      <w:r>
        <w:rPr>
          <w:rStyle w:val="Zag11"/>
          <w:rFonts w:eastAsia="@Arial Unicode MS"/>
          <w:sz w:val="28"/>
          <w:szCs w:val="28"/>
        </w:rPr>
        <w:t>8</w:t>
      </w:r>
      <w:r w:rsidR="003D79C5" w:rsidRPr="002B5CA3">
        <w:rPr>
          <w:rStyle w:val="Zag11"/>
          <w:rFonts w:eastAsia="@Arial Unicode MS"/>
          <w:sz w:val="28"/>
          <w:szCs w:val="28"/>
        </w:rPr>
        <w:t xml:space="preserve">.2. Школа оставляет за собой право вносить изменения в Положение. </w:t>
      </w:r>
    </w:p>
    <w:p w:rsidR="002B5CA3" w:rsidRPr="00286628" w:rsidRDefault="00FD101A" w:rsidP="00286628">
      <w:pPr>
        <w:tabs>
          <w:tab w:val="num" w:pos="1260"/>
        </w:tabs>
        <w:jc w:val="both"/>
        <w:rPr>
          <w:rStyle w:val="5pt"/>
          <w:rFonts w:ascii="Times New Roman" w:eastAsia="Times New Roman" w:hAnsi="Times New Roman" w:cs="Times New Roman"/>
          <w:b w:val="0"/>
          <w:color w:val="auto"/>
          <w:sz w:val="28"/>
          <w:szCs w:val="28"/>
          <w:shd w:val="clear" w:color="auto" w:fill="auto"/>
        </w:rPr>
      </w:pPr>
      <w:r>
        <w:rPr>
          <w:bCs/>
          <w:sz w:val="28"/>
          <w:szCs w:val="28"/>
        </w:rPr>
        <w:t>8</w:t>
      </w:r>
      <w:r w:rsidR="003D79C5" w:rsidRPr="002B5CA3">
        <w:rPr>
          <w:bCs/>
          <w:sz w:val="28"/>
          <w:szCs w:val="28"/>
        </w:rPr>
        <w:t>.3. Изменения и дополнения в настоящее Положение вносятся Педагогическим советом и утверждаются директором школы</w:t>
      </w:r>
    </w:p>
    <w:p w:rsidR="002B5CA3" w:rsidRDefault="002B5CA3" w:rsidP="00286628">
      <w:pPr>
        <w:ind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286628">
      <w:pPr>
        <w:ind w:right="-113"/>
        <w:sectPr w:rsidR="002B5CA3" w:rsidSect="00166FEA">
          <w:footerReference w:type="default" r:id="rId7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B5CA3" w:rsidRDefault="00BA6F89" w:rsidP="00BA6F89">
      <w:pPr>
        <w:rPr>
          <w:b/>
          <w:sz w:val="28"/>
          <w:szCs w:val="28"/>
        </w:rPr>
      </w:pPr>
      <w:r>
        <w:lastRenderedPageBreak/>
        <w:t xml:space="preserve">                                                                                                                                                                                                              </w:t>
      </w:r>
      <w:r w:rsidR="002B5CA3">
        <w:rPr>
          <w:b/>
          <w:sz w:val="28"/>
          <w:szCs w:val="28"/>
        </w:rPr>
        <w:t>Приложение №1</w:t>
      </w:r>
    </w:p>
    <w:p w:rsidR="002B5CA3" w:rsidRDefault="002B5CA3" w:rsidP="002B5CA3">
      <w:pPr>
        <w:pStyle w:val="a8"/>
        <w:shd w:val="clear" w:color="auto" w:fill="auto"/>
        <w:spacing w:line="230" w:lineRule="exact"/>
      </w:pPr>
      <w:r>
        <w:rPr>
          <w:sz w:val="28"/>
          <w:szCs w:val="28"/>
        </w:rPr>
        <w:t xml:space="preserve">                                                                  </w:t>
      </w:r>
      <w:r w:rsidRPr="002B5CA3">
        <w:rPr>
          <w:sz w:val="28"/>
          <w:szCs w:val="28"/>
        </w:rPr>
        <w:t>Перечень объектов мониторинга</w:t>
      </w:r>
      <w:r>
        <w:rPr>
          <w:sz w:val="28"/>
          <w:szCs w:val="28"/>
        </w:rPr>
        <w:t xml:space="preserve"> и характеризующих их показателей ВСОКО</w:t>
      </w:r>
      <w:r>
        <w:t xml:space="preserve"> </w:t>
      </w:r>
    </w:p>
    <w:p w:rsidR="002B5CA3" w:rsidRDefault="002B5CA3" w:rsidP="002B5CA3">
      <w:pPr>
        <w:pStyle w:val="a8"/>
        <w:shd w:val="clear" w:color="auto" w:fill="auto"/>
        <w:spacing w:line="230" w:lineRule="exact"/>
      </w:pPr>
    </w:p>
    <w:tbl>
      <w:tblPr>
        <w:tblOverlap w:val="never"/>
        <w:tblW w:w="14697" w:type="dxa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77"/>
        <w:gridCol w:w="54"/>
        <w:gridCol w:w="2073"/>
        <w:gridCol w:w="54"/>
        <w:gridCol w:w="5539"/>
        <w:gridCol w:w="2442"/>
        <w:gridCol w:w="1770"/>
        <w:gridCol w:w="171"/>
        <w:gridCol w:w="2017"/>
      </w:tblGrid>
      <w:tr w:rsidR="002B5CA3" w:rsidRPr="00BA6F89" w:rsidTr="00855EDD">
        <w:trPr>
          <w:trHeight w:hRule="exact" w:val="657"/>
          <w:jc w:val="center"/>
        </w:trPr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25pt0pt"/>
                <w:rFonts w:eastAsia="Arial"/>
                <w:sz w:val="24"/>
                <w:szCs w:val="24"/>
              </w:rPr>
              <w:t>№</w:t>
            </w:r>
          </w:p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25pt0pt"/>
                <w:rFonts w:eastAsia="Arial"/>
                <w:sz w:val="24"/>
                <w:szCs w:val="24"/>
              </w:rPr>
              <w:t>п/п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"/>
                <w:rFonts w:eastAsia="Arial Unicode MS"/>
                <w:sz w:val="24"/>
                <w:szCs w:val="24"/>
              </w:rPr>
              <w:t>Объект</w:t>
            </w:r>
          </w:p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"/>
                <w:rFonts w:eastAsia="Arial Unicode MS"/>
                <w:sz w:val="24"/>
                <w:szCs w:val="24"/>
              </w:rPr>
              <w:t>оценки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"/>
                <w:rFonts w:eastAsia="Arial Unicode MS"/>
                <w:sz w:val="24"/>
                <w:szCs w:val="24"/>
              </w:rPr>
              <w:t>Показатели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"/>
                <w:rFonts w:eastAsia="Arial Unicode MS"/>
                <w:sz w:val="24"/>
                <w:szCs w:val="24"/>
              </w:rPr>
              <w:t>Методы оценки</w:t>
            </w:r>
          </w:p>
        </w:tc>
        <w:tc>
          <w:tcPr>
            <w:tcW w:w="194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"/>
                <w:rFonts w:eastAsia="Arial Unicode MS"/>
                <w:sz w:val="24"/>
                <w:szCs w:val="24"/>
              </w:rPr>
              <w:t>Ответственный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"/>
                <w:rFonts w:eastAsia="Arial Unicode MS"/>
                <w:sz w:val="24"/>
                <w:szCs w:val="24"/>
              </w:rPr>
              <w:t>Сроки</w:t>
            </w:r>
          </w:p>
        </w:tc>
      </w:tr>
      <w:tr w:rsidR="002B5CA3" w:rsidRPr="00BA6F89" w:rsidTr="00BA6F89">
        <w:trPr>
          <w:trHeight w:hRule="exact" w:val="425"/>
          <w:jc w:val="center"/>
        </w:trPr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6" w:type="dxa"/>
            <w:gridSpan w:val="7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right="220"/>
              <w:jc w:val="center"/>
              <w:rPr>
                <w:rStyle w:val="125pt0pt"/>
                <w:rFonts w:eastAsia="Arial Unicode MS"/>
                <w:b w:val="0"/>
                <w:bCs w:val="0"/>
                <w:color w:val="auto"/>
                <w:spacing w:val="0"/>
                <w:sz w:val="24"/>
                <w:szCs w:val="24"/>
                <w:shd w:val="clear" w:color="auto" w:fill="auto"/>
              </w:rPr>
            </w:pPr>
            <w:r w:rsidRPr="00BA6F89">
              <w:rPr>
                <w:rStyle w:val="125pt0pt"/>
                <w:rFonts w:eastAsia="Arial"/>
                <w:sz w:val="24"/>
                <w:szCs w:val="24"/>
              </w:rPr>
              <w:t>Качество образовательных</w:t>
            </w:r>
            <w:r w:rsidR="00BA6F89" w:rsidRPr="00BA6F8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BA6F8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BA6F89">
              <w:rPr>
                <w:rStyle w:val="125pt0pt"/>
                <w:rFonts w:eastAsia="Arial"/>
                <w:sz w:val="24"/>
                <w:szCs w:val="24"/>
              </w:rPr>
              <w:t>езультатов</w:t>
            </w:r>
          </w:p>
          <w:p w:rsidR="002B5CA3" w:rsidRPr="00BA6F89" w:rsidRDefault="002B5CA3" w:rsidP="00BA6F89">
            <w:r w:rsidRPr="00BA6F89">
              <w:rPr>
                <w:rStyle w:val="125pt0pt"/>
                <w:rFonts w:eastAsia="Arial"/>
                <w:sz w:val="24"/>
                <w:szCs w:val="24"/>
              </w:rPr>
              <w:tab/>
            </w:r>
          </w:p>
        </w:tc>
      </w:tr>
      <w:tr w:rsidR="002B5CA3" w:rsidRPr="00BA6F89" w:rsidTr="00855EDD">
        <w:trPr>
          <w:trHeight w:hRule="exact" w:val="5960"/>
          <w:jc w:val="center"/>
        </w:trPr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Предметные</w:t>
            </w:r>
          </w:p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результаты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855EDD" w:rsidP="00855EDD">
            <w:pPr>
              <w:pStyle w:val="20"/>
              <w:shd w:val="clear" w:color="auto" w:fill="auto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 xml:space="preserve">Доля обучающихся 9 класса, получивших документ </w:t>
            </w: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об образовании.</w:t>
            </w:r>
          </w:p>
          <w:p w:rsidR="002B5CA3" w:rsidRPr="00BA6F89" w:rsidRDefault="00855EDD" w:rsidP="00855EDD">
            <w:pPr>
              <w:pStyle w:val="20"/>
              <w:shd w:val="clear" w:color="auto" w:fill="auto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 9 класса, получивших документ об образовании особого образца.</w:t>
            </w:r>
          </w:p>
          <w:p w:rsidR="002B5CA3" w:rsidRPr="00BA6F89" w:rsidRDefault="00855EDD" w:rsidP="00855EDD">
            <w:pPr>
              <w:pStyle w:val="20"/>
              <w:shd w:val="clear" w:color="auto" w:fill="auto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выпускников 9 класса, продолживших обучение в 10 классе в Школе.</w:t>
            </w:r>
          </w:p>
          <w:p w:rsidR="002B5CA3" w:rsidRPr="00BA6F89" w:rsidRDefault="00855EDD" w:rsidP="00855EDD">
            <w:pPr>
              <w:pStyle w:val="20"/>
              <w:shd w:val="clear" w:color="auto" w:fill="auto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выпускников 9 класса, продолживших обучение в образовательных организациях реализующим основные профессиональные образовательные программы.</w:t>
            </w:r>
          </w:p>
          <w:p w:rsidR="002B5CA3" w:rsidRPr="00BA6F89" w:rsidRDefault="00855EDD" w:rsidP="00855EDD">
            <w:pPr>
              <w:pStyle w:val="20"/>
              <w:shd w:val="clear" w:color="auto" w:fill="auto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 11 класса, получивших документ об образовании.</w:t>
            </w:r>
          </w:p>
          <w:p w:rsidR="002B5CA3" w:rsidRPr="00BA6F89" w:rsidRDefault="00855EDD" w:rsidP="00855EDD">
            <w:pPr>
              <w:pStyle w:val="20"/>
              <w:shd w:val="clear" w:color="auto" w:fill="auto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 11 классов, получивших документ об образовании особого образца.</w:t>
            </w:r>
          </w:p>
          <w:p w:rsidR="002B5CA3" w:rsidRPr="00BA6F89" w:rsidRDefault="00855EDD" w:rsidP="00855EDD">
            <w:pPr>
              <w:pStyle w:val="20"/>
              <w:shd w:val="clear" w:color="auto" w:fill="auto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выпускников 11 класса, продолживших обучение в образовательных организациях реализующих основные профессиональные образовательные программы.</w:t>
            </w:r>
          </w:p>
          <w:p w:rsidR="002B5CA3" w:rsidRPr="00BA6F89" w:rsidRDefault="00855EDD" w:rsidP="00855EDD">
            <w:pPr>
              <w:pStyle w:val="20"/>
              <w:shd w:val="clear" w:color="auto" w:fill="auto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 на «4» и «5».</w:t>
            </w:r>
          </w:p>
          <w:p w:rsidR="002B5CA3" w:rsidRPr="00BA6F89" w:rsidRDefault="00855EDD" w:rsidP="00855EDD">
            <w:pPr>
              <w:pStyle w:val="20"/>
              <w:shd w:val="clear" w:color="auto" w:fill="auto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обучающихся, не имеющих академическую задолженность.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BA6F89" w:rsidP="00BA6F89">
            <w:pPr>
              <w:pStyle w:val="20"/>
              <w:shd w:val="clear" w:color="auto" w:fill="auto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 xml:space="preserve">Промежуточный и </w:t>
            </w:r>
            <w:r>
              <w:rPr>
                <w:rStyle w:val="115pt0"/>
                <w:rFonts w:eastAsia="Arial"/>
                <w:sz w:val="24"/>
                <w:szCs w:val="24"/>
              </w:rPr>
              <w:t xml:space="preserve"> 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итоговый контроль; мониторинг; анализ результатов итоговой аттестации.</w:t>
            </w:r>
          </w:p>
        </w:tc>
        <w:tc>
          <w:tcPr>
            <w:tcW w:w="194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BA6F89" w:rsidP="00BA6F89">
            <w:pPr>
              <w:pStyle w:val="20"/>
              <w:shd w:val="clear" w:color="auto" w:fill="auto"/>
              <w:spacing w:before="0"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  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 xml:space="preserve">Заместитель директора по УВР 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По итогам учебной четверти (полугодия), учебного года.</w:t>
            </w:r>
          </w:p>
        </w:tc>
      </w:tr>
      <w:tr w:rsidR="002B5CA3" w:rsidRPr="00BA6F89" w:rsidTr="00855EDD">
        <w:trPr>
          <w:trHeight w:hRule="exact" w:val="1536"/>
          <w:jc w:val="center"/>
        </w:trPr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Метапредметные</w:t>
            </w:r>
          </w:p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результаты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hd w:val="clear" w:color="auto" w:fill="auto"/>
              <w:spacing w:before="0" w:after="0" w:line="240" w:lineRule="auto"/>
              <w:ind w:left="8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Уровень освоения планируемых метапредметных результатов в соответствии с образовательной программой Школы (высокий, средний, низкий). Динамика результатов.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hd w:val="clear" w:color="auto" w:fill="auto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Промежуточный и итоговый контроль. Анализ урочной и внеурочной деятельности.</w:t>
            </w:r>
          </w:p>
        </w:tc>
        <w:tc>
          <w:tcPr>
            <w:tcW w:w="194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hd w:val="clear" w:color="auto" w:fill="auto"/>
              <w:spacing w:before="0" w:after="0" w:line="240" w:lineRule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Классные руководители, заместитель директора по УВР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hd w:val="clear" w:color="auto" w:fill="auto"/>
              <w:spacing w:before="0" w:after="0" w:line="240" w:lineRule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соответствии с планом учебно- воспитательной работы.</w:t>
            </w:r>
          </w:p>
        </w:tc>
      </w:tr>
      <w:tr w:rsidR="002B5CA3" w:rsidRPr="00BA6F89" w:rsidTr="00855EDD">
        <w:trPr>
          <w:trHeight w:hRule="exact" w:val="1618"/>
          <w:jc w:val="center"/>
        </w:trPr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lastRenderedPageBreak/>
              <w:t>3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Личностные</w:t>
            </w:r>
          </w:p>
          <w:p w:rsidR="002B5CA3" w:rsidRPr="00BA6F89" w:rsidRDefault="002B5CA3" w:rsidP="00BA6F89">
            <w:pPr>
              <w:pStyle w:val="20"/>
              <w:shd w:val="clear" w:color="auto" w:fill="auto"/>
              <w:spacing w:before="0"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результаты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hd w:val="clear" w:color="auto" w:fill="auto"/>
              <w:spacing w:before="0" w:after="0" w:line="240" w:lineRule="auto"/>
              <w:ind w:left="8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Уровень сформированно</w:t>
            </w:r>
            <w:r w:rsidR="00855EDD">
              <w:rPr>
                <w:rStyle w:val="115pt0"/>
                <w:rFonts w:eastAsia="Arial"/>
                <w:sz w:val="24"/>
                <w:szCs w:val="24"/>
              </w:rPr>
              <w:t>сти</w:t>
            </w:r>
            <w:r w:rsidRPr="00BA6F89">
              <w:rPr>
                <w:rStyle w:val="115pt0"/>
                <w:rFonts w:eastAsia="Arial"/>
                <w:sz w:val="24"/>
                <w:szCs w:val="24"/>
              </w:rPr>
              <w:t xml:space="preserve"> планируемых личностных результатов в соответствии с образовательной программой Школы (высокий, средний, низкий). Динамика результатов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hd w:val="clear" w:color="auto" w:fill="auto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Мониторинговое исследование</w:t>
            </w:r>
            <w:r w:rsidR="00855EDD">
              <w:rPr>
                <w:rStyle w:val="115pt0"/>
                <w:rFonts w:eastAsia="Arial"/>
                <w:sz w:val="24"/>
                <w:szCs w:val="24"/>
              </w:rPr>
              <w:t>.</w:t>
            </w:r>
            <w:r w:rsidRPr="00BA6F89">
              <w:rPr>
                <w:rStyle w:val="115pt0"/>
                <w:rFonts w:eastAsia="Arial"/>
                <w:sz w:val="24"/>
                <w:szCs w:val="24"/>
              </w:rPr>
              <w:t xml:space="preserve"> Анализ урочной и внеурочной деятельности.</w:t>
            </w:r>
          </w:p>
        </w:tc>
        <w:tc>
          <w:tcPr>
            <w:tcW w:w="19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hd w:val="clear" w:color="auto" w:fill="auto"/>
              <w:spacing w:before="0" w:after="0" w:line="240" w:lineRule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Классные руководители, заместитель директора по УВР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hd w:val="clear" w:color="auto" w:fill="auto"/>
              <w:spacing w:before="0" w:after="0" w:line="240" w:lineRule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соответствии с планом учебно- воспитательной работы.</w:t>
            </w:r>
          </w:p>
        </w:tc>
      </w:tr>
      <w:tr w:rsidR="002B5CA3" w:rsidRPr="00BA6F89" w:rsidTr="00855EDD">
        <w:tblPrEx>
          <w:jc w:val="left"/>
        </w:tblPrEx>
        <w:trPr>
          <w:trHeight w:hRule="exact" w:val="255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pacing w:before="0" w:after="0" w:line="240" w:lineRule="auto"/>
              <w:ind w:left="16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4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Результаты участия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обучающихся в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школьных,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муниципальных,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региональных и др.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предметных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олимпиадах,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конкурсах,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соревнованиях</w:t>
            </w:r>
          </w:p>
        </w:tc>
        <w:tc>
          <w:tcPr>
            <w:tcW w:w="5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ind w:left="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Доля обучающихся, участвовавших в конкурсах, олимпиадах по предметам на различных уровнях. Доля победителей (призеров) на различных уровнях. Доля обучающихся, участвовавших в спортивных соревнованиях на различных уровнях.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Доля победителей спортивных соревнований на различных уровнях.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855EDD" w:rsidP="00855EDD">
            <w:pPr>
              <w:pStyle w:val="20"/>
              <w:spacing w:before="0" w:after="0" w:line="24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11pt"/>
                <w:rFonts w:eastAsia="Arial"/>
                <w:sz w:val="24"/>
                <w:szCs w:val="24"/>
              </w:rPr>
              <w:t xml:space="preserve">    </w:t>
            </w:r>
            <w:r w:rsidR="002B5CA3" w:rsidRPr="00BA6F89">
              <w:rPr>
                <w:rStyle w:val="11pt"/>
                <w:rFonts w:eastAsia="Arial"/>
                <w:sz w:val="24"/>
                <w:szCs w:val="24"/>
              </w:rPr>
              <w:t>Наблюдение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Классные руководители, заместитель директора по УВР</w:t>
            </w:r>
          </w:p>
        </w:tc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В соответствии с планом учебно- воспитательной работы.</w:t>
            </w:r>
          </w:p>
        </w:tc>
      </w:tr>
      <w:tr w:rsidR="002B5CA3" w:rsidRPr="00BA6F89" w:rsidTr="00855EDD">
        <w:tblPrEx>
          <w:jc w:val="left"/>
        </w:tblPrEx>
        <w:trPr>
          <w:trHeight w:hRule="exact" w:val="226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pacing w:before="0" w:after="0" w:line="240" w:lineRule="auto"/>
              <w:ind w:left="16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5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Удовлетворённость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родителей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(законных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представителей)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качеством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образовательных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результатов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обучающихся</w:t>
            </w:r>
          </w:p>
        </w:tc>
        <w:tc>
          <w:tcPr>
            <w:tcW w:w="5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ind w:left="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Доля родителей, положительно высказавшихся по вопросам качества образовательных результатов.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855EDD" w:rsidP="00855EDD">
            <w:pPr>
              <w:pStyle w:val="20"/>
              <w:spacing w:before="0" w:after="0" w:line="24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11pt"/>
                <w:rFonts w:eastAsia="Arial"/>
                <w:sz w:val="24"/>
                <w:szCs w:val="24"/>
              </w:rPr>
              <w:t xml:space="preserve">   </w:t>
            </w:r>
            <w:r w:rsidR="002B5CA3" w:rsidRPr="00BA6F89">
              <w:rPr>
                <w:rStyle w:val="11pt"/>
                <w:rFonts w:eastAsia="Arial"/>
                <w:sz w:val="24"/>
                <w:szCs w:val="24"/>
              </w:rPr>
              <w:t>Анкетирование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Классные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руководители</w:t>
            </w:r>
          </w:p>
        </w:tc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Конец учебного года.</w:t>
            </w:r>
          </w:p>
        </w:tc>
      </w:tr>
      <w:tr w:rsidR="002B5CA3" w:rsidRPr="00BA6F89" w:rsidTr="00855EDD">
        <w:tblPrEx>
          <w:jc w:val="left"/>
        </w:tblPrEx>
        <w:trPr>
          <w:trHeight w:hRule="exact" w:val="1618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pStyle w:val="20"/>
              <w:spacing w:before="0" w:after="0" w:line="240" w:lineRule="auto"/>
              <w:ind w:left="16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6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Профессиональное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самоопределение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4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обучающихся</w:t>
            </w:r>
          </w:p>
        </w:tc>
        <w:tc>
          <w:tcPr>
            <w:tcW w:w="5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5EDD" w:rsidRDefault="002B5CA3" w:rsidP="00855EDD">
            <w:pPr>
              <w:pStyle w:val="20"/>
              <w:spacing w:before="0" w:after="0" w:line="240" w:lineRule="auto"/>
              <w:ind w:left="80"/>
              <w:jc w:val="left"/>
              <w:rPr>
                <w:rStyle w:val="11pt"/>
                <w:rFonts w:eastAsia="Arial"/>
                <w:sz w:val="24"/>
                <w:szCs w:val="24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 xml:space="preserve">Доля обучающихся 9 класса, сформировавших профплан. 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ind w:left="8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Доля выпускников 9,11 го классов поступивших в образовательные организации, реализующих основные профессиональные образовательные программы.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Мониторинговое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исследование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Наблюдение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Классные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руководители</w:t>
            </w:r>
          </w:p>
        </w:tc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Начало учебного года.</w:t>
            </w:r>
          </w:p>
          <w:p w:rsidR="002B5CA3" w:rsidRPr="00BA6F89" w:rsidRDefault="002B5CA3" w:rsidP="00855EDD">
            <w:pPr>
              <w:pStyle w:val="20"/>
              <w:spacing w:before="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Конец учебного года.</w:t>
            </w:r>
          </w:p>
        </w:tc>
      </w:tr>
      <w:tr w:rsidR="002B5CA3" w:rsidRPr="00BA6F89" w:rsidTr="002B5CA3">
        <w:tblPrEx>
          <w:jc w:val="left"/>
        </w:tblPrEx>
        <w:trPr>
          <w:trHeight w:hRule="exact" w:val="269"/>
        </w:trPr>
        <w:tc>
          <w:tcPr>
            <w:tcW w:w="14697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jc w:val="center"/>
            </w:pPr>
            <w:r w:rsidRPr="00BA6F89">
              <w:rPr>
                <w:rStyle w:val="12pt0pt"/>
                <w:rFonts w:eastAsia="Arial"/>
              </w:rPr>
              <w:t>Качество реализации образовательного процесса</w:t>
            </w:r>
          </w:p>
        </w:tc>
      </w:tr>
      <w:tr w:rsidR="002B5CA3" w:rsidRPr="00BA6F89" w:rsidTr="00DD7C14">
        <w:tblPrEx>
          <w:jc w:val="left"/>
        </w:tblPrEx>
        <w:trPr>
          <w:trHeight w:hRule="exact" w:val="1942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20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lastRenderedPageBreak/>
              <w:t>7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6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Основные</w:t>
            </w:r>
          </w:p>
          <w:p w:rsidR="002B5CA3" w:rsidRPr="00BA6F89" w:rsidRDefault="002B5CA3" w:rsidP="00855EDD">
            <w:pPr>
              <w:ind w:left="6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образовательные</w:t>
            </w:r>
          </w:p>
          <w:p w:rsidR="002B5CA3" w:rsidRPr="00BA6F89" w:rsidRDefault="002B5CA3" w:rsidP="00855EDD">
            <w:pPr>
              <w:ind w:left="6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программы</w:t>
            </w:r>
          </w:p>
        </w:tc>
        <w:tc>
          <w:tcPr>
            <w:tcW w:w="55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6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Соответствие образовательной программы ФГОС: соответствует структуре ООП;</w:t>
            </w:r>
          </w:p>
          <w:p w:rsidR="002B5CA3" w:rsidRPr="00BA6F89" w:rsidRDefault="002B5CA3" w:rsidP="00855EDD">
            <w:r w:rsidRPr="00BA6F89">
              <w:rPr>
                <w:rStyle w:val="11pt"/>
                <w:rFonts w:eastAsia="Arial"/>
                <w:sz w:val="24"/>
                <w:szCs w:val="24"/>
              </w:rPr>
              <w:t>содержит планируемые результаты, систему оценки, программу формирования УУД, программы отдельных предметов, воспитательные программы, учебный план урочной и внеурочной деятельности.</w:t>
            </w:r>
          </w:p>
          <w:p w:rsidR="002B5CA3" w:rsidRPr="00BA6F89" w:rsidRDefault="002B5CA3" w:rsidP="00855EDD">
            <w:pPr>
              <w:ind w:left="6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Отражает в полном объеме идеологию ФГОС.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40"/>
              <w:jc w:val="center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60"/>
              <w:jc w:val="center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Директор. Заместитель директора по УВР</w:t>
            </w:r>
          </w:p>
        </w:tc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855EDD" w:rsidP="00855EDD">
            <w:pPr>
              <w:jc w:val="center"/>
            </w:pPr>
            <w:r>
              <w:rPr>
                <w:rStyle w:val="11pt"/>
                <w:rFonts w:eastAsia="Arial"/>
                <w:sz w:val="24"/>
                <w:szCs w:val="24"/>
              </w:rPr>
              <w:t>Один</w:t>
            </w:r>
            <w:r w:rsidR="002B5CA3" w:rsidRPr="00BA6F89">
              <w:rPr>
                <w:rStyle w:val="11pt"/>
                <w:rFonts w:eastAsia="Arial"/>
                <w:sz w:val="24"/>
                <w:szCs w:val="24"/>
              </w:rPr>
              <w:t xml:space="preserve"> раз в год.</w:t>
            </w:r>
          </w:p>
        </w:tc>
      </w:tr>
      <w:tr w:rsidR="002B5CA3" w:rsidRPr="00BA6F89" w:rsidTr="00DD7C14">
        <w:tblPrEx>
          <w:jc w:val="left"/>
        </w:tblPrEx>
        <w:trPr>
          <w:trHeight w:hRule="exact" w:val="155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20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8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6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Рабочие программы по предметам</w:t>
            </w:r>
          </w:p>
        </w:tc>
        <w:tc>
          <w:tcPr>
            <w:tcW w:w="55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6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Соответствие локальным нормативным актам Школы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40"/>
              <w:jc w:val="center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60"/>
              <w:jc w:val="center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Директор. Заместитель директора по УВР</w:t>
            </w:r>
          </w:p>
        </w:tc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60"/>
              <w:jc w:val="center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Не менее двух раз в год, в соответствии с планом учебно- воспитательной работы.</w:t>
            </w:r>
          </w:p>
        </w:tc>
      </w:tr>
      <w:tr w:rsidR="002B5CA3" w:rsidRPr="00BA6F89" w:rsidTr="00DD7C14">
        <w:tblPrEx>
          <w:jc w:val="left"/>
        </w:tblPrEx>
        <w:trPr>
          <w:trHeight w:hRule="exact" w:val="29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200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9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60"/>
            </w:pPr>
            <w:r w:rsidRPr="00BA6F89">
              <w:rPr>
                <w:rStyle w:val="11pt"/>
                <w:rFonts w:eastAsia="Arial Unicode MS"/>
                <w:sz w:val="24"/>
                <w:szCs w:val="24"/>
              </w:rPr>
              <w:t>Программы</w:t>
            </w:r>
          </w:p>
        </w:tc>
        <w:tc>
          <w:tcPr>
            <w:tcW w:w="5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855EDD">
            <w:pPr>
              <w:ind w:left="60"/>
            </w:pPr>
            <w:r w:rsidRPr="00BA6F89">
              <w:rPr>
                <w:rStyle w:val="11pt"/>
                <w:rFonts w:eastAsia="Arial Unicode MS"/>
                <w:sz w:val="24"/>
                <w:szCs w:val="24"/>
              </w:rPr>
              <w:t xml:space="preserve">Соответствие локальным нормативным актам </w:t>
            </w:r>
            <w:r w:rsidRPr="00BA6F89">
              <w:rPr>
                <w:rStyle w:val="11pt"/>
                <w:rFonts w:eastAsia="Arial"/>
                <w:sz w:val="24"/>
                <w:szCs w:val="24"/>
              </w:rPr>
              <w:t>Школы.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40"/>
              <w:jc w:val="center"/>
            </w:pPr>
            <w:r w:rsidRPr="00BA6F89">
              <w:rPr>
                <w:rStyle w:val="11pt"/>
                <w:rFonts w:eastAsia="Arial Unicode MS"/>
                <w:sz w:val="24"/>
                <w:szCs w:val="24"/>
              </w:rPr>
              <w:t>Экспертиза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Директор.</w:t>
            </w:r>
          </w:p>
        </w:tc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pt"/>
                <w:rFonts w:eastAsia="Arial"/>
                <w:sz w:val="24"/>
                <w:szCs w:val="24"/>
              </w:rPr>
              <w:t>Не менее двух раз в</w:t>
            </w:r>
          </w:p>
        </w:tc>
      </w:tr>
    </w:tbl>
    <w:p w:rsidR="002B5CA3" w:rsidRPr="00BA6F89" w:rsidRDefault="002B5CA3" w:rsidP="00BA6F89"/>
    <w:p w:rsidR="002B5CA3" w:rsidRPr="00BA6F89" w:rsidRDefault="002B5CA3" w:rsidP="00BA6F89"/>
    <w:tbl>
      <w:tblPr>
        <w:tblW w:w="14726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65"/>
        <w:gridCol w:w="2228"/>
        <w:gridCol w:w="9"/>
        <w:gridCol w:w="5612"/>
        <w:gridCol w:w="2437"/>
        <w:gridCol w:w="6"/>
        <w:gridCol w:w="1771"/>
        <w:gridCol w:w="2198"/>
      </w:tblGrid>
      <w:tr w:rsidR="002B5CA3" w:rsidRPr="00BA6F89" w:rsidTr="00B90136">
        <w:trPr>
          <w:trHeight w:hRule="exact" w:val="1305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223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внеурочной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деятельности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DD7C14" w:rsidP="00BA6F89">
            <w:pPr>
              <w:jc w:val="both"/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Соответствие запросам со стороны родителей (законных представителей) и обучающихся.</w:t>
            </w:r>
          </w:p>
          <w:p w:rsidR="002B5CA3" w:rsidRPr="00BA6F89" w:rsidRDefault="00DD7C14" w:rsidP="00BA6F89">
            <w:pPr>
              <w:jc w:val="both"/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обучающихся, занимающихся по программам внеурочной деятельности.</w:t>
            </w: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Анкетирование</w:t>
            </w:r>
          </w:p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Мониторинг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DD7C14" w:rsidP="00DD7C14">
            <w:pPr>
              <w:ind w:left="80"/>
              <w:jc w:val="center"/>
            </w:pPr>
            <w:r>
              <w:rPr>
                <w:rStyle w:val="115pt0"/>
                <w:rFonts w:eastAsia="Arial"/>
                <w:sz w:val="24"/>
                <w:szCs w:val="24"/>
              </w:rPr>
              <w:t>год,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 xml:space="preserve"> в соответствии с планом учебно- воспитательной работы</w:t>
            </w:r>
          </w:p>
        </w:tc>
      </w:tr>
      <w:tr w:rsidR="002B5CA3" w:rsidRPr="00BA6F89" w:rsidTr="00B90136">
        <w:trPr>
          <w:trHeight w:hRule="exact" w:val="1707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8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10</w:t>
            </w:r>
          </w:p>
        </w:tc>
        <w:tc>
          <w:tcPr>
            <w:tcW w:w="223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Реализация учебных планов и рабочих программ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DD7C14" w:rsidP="00BA6F89">
            <w:pPr>
              <w:jc w:val="both"/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Процент выполнения</w:t>
            </w: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Экспертиза, итоговый контроль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Директор Заместитель директора по УВР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8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Не менее четырех раз в год, в соответствии с планом учебно- воспитательной работы.</w:t>
            </w:r>
          </w:p>
        </w:tc>
      </w:tr>
      <w:tr w:rsidR="002B5CA3" w:rsidRPr="00BA6F89" w:rsidTr="00B90136">
        <w:trPr>
          <w:trHeight w:hRule="exact" w:val="1561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8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11</w:t>
            </w:r>
          </w:p>
        </w:tc>
        <w:tc>
          <w:tcPr>
            <w:tcW w:w="223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Качество учебных занятий и индивидуальной работы с обучающимися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DD7C14" w:rsidP="00DD7C14"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Соответствие учебных занятий требованиям ФГОС: реализация системно-деятельностного подхода; деятельность по формированию УУД и т.д.</w:t>
            </w: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Экспертиза,</w:t>
            </w:r>
          </w:p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наблюдение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Директор Заместитель директора по УВР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8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течение учебного года.</w:t>
            </w:r>
          </w:p>
        </w:tc>
      </w:tr>
      <w:tr w:rsidR="002B5CA3" w:rsidRPr="00BA6F89" w:rsidTr="00B90136">
        <w:trPr>
          <w:trHeight w:hRule="exact" w:val="1554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8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lastRenderedPageBreak/>
              <w:t>12</w:t>
            </w:r>
          </w:p>
        </w:tc>
        <w:tc>
          <w:tcPr>
            <w:tcW w:w="223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Качество внеурочной деятельности (включая классное руководство)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DD7C14" w:rsidRDefault="00DD7C14" w:rsidP="00DD7C14">
            <w:pPr>
              <w:jc w:val="both"/>
              <w:rPr>
                <w:rFonts w:eastAsia="Arial"/>
                <w:color w:val="000000"/>
                <w:shd w:val="clear" w:color="auto" w:fill="FFFFFF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Соответствие занятий внеурочной деятельности требованиям ФГОС реализация системно-деятельностного подхода; деятельность по формированию УУД</w:t>
            </w: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 xml:space="preserve"> и т.д.</w:t>
            </w: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Анкетирование,</w:t>
            </w:r>
          </w:p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наблюдение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Директор. Заместитель директора по УВР.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8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течение учебного года.</w:t>
            </w:r>
          </w:p>
        </w:tc>
      </w:tr>
      <w:tr w:rsidR="002B5CA3" w:rsidRPr="00BA6F89" w:rsidTr="00B90136">
        <w:trPr>
          <w:trHeight w:hRule="exact" w:val="2271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8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13</w:t>
            </w:r>
          </w:p>
        </w:tc>
        <w:tc>
          <w:tcPr>
            <w:tcW w:w="223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Удовлетворённость обучающихся и их родителей (законных представителей) качеством проведения учебных занятий и условиями в Школе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DD7C14" w:rsidP="00BA6F89">
            <w:pPr>
              <w:jc w:val="both"/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 и их родителей (законных представителей) каждого класса, положительно высказавшихся по каждому предмету и отдельно о различных видах условий жизнедеятельности Школы.</w:t>
            </w: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Анкетирование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DD7C14" w:rsidP="00DD7C14">
            <w:pPr>
              <w:ind w:left="80"/>
              <w:jc w:val="center"/>
            </w:pPr>
            <w:r>
              <w:rPr>
                <w:rStyle w:val="115pt0"/>
                <w:rFonts w:eastAsia="Arial"/>
                <w:sz w:val="24"/>
                <w:szCs w:val="24"/>
              </w:rPr>
              <w:t>В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 xml:space="preserve"> течение учебного года.</w:t>
            </w:r>
          </w:p>
        </w:tc>
      </w:tr>
      <w:tr w:rsidR="002B5CA3" w:rsidRPr="00BA6F89" w:rsidTr="00B90136">
        <w:trPr>
          <w:trHeight w:hRule="exact" w:val="873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8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14</w:t>
            </w:r>
          </w:p>
        </w:tc>
        <w:tc>
          <w:tcPr>
            <w:tcW w:w="223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Организация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занятости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обучающихся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DD7C14" w:rsidP="00BA6F89">
            <w:pPr>
              <w:jc w:val="both"/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обучающихся, посещающих кружки, секции и т.д. во внеурочное время.</w:t>
            </w: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DD7C14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DD7C14" w:rsidP="00DD7C14">
            <w:pPr>
              <w:ind w:left="80"/>
              <w:jc w:val="center"/>
            </w:pPr>
            <w:r>
              <w:rPr>
                <w:rStyle w:val="115pt0"/>
                <w:rFonts w:eastAsia="Arial"/>
                <w:sz w:val="24"/>
                <w:szCs w:val="24"/>
              </w:rPr>
              <w:t>В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 xml:space="preserve"> течение учебного года.</w:t>
            </w:r>
          </w:p>
        </w:tc>
      </w:tr>
      <w:tr w:rsidR="00B90136" w:rsidRPr="00BA6F89" w:rsidTr="00157448">
        <w:trPr>
          <w:trHeight w:hRule="exact" w:val="377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0136" w:rsidRPr="00BA6F89" w:rsidRDefault="00B90136" w:rsidP="00BA6F89">
            <w:pPr>
              <w:ind w:left="180"/>
              <w:rPr>
                <w:rStyle w:val="115pt0"/>
                <w:rFonts w:eastAsia="Arial"/>
                <w:sz w:val="24"/>
                <w:szCs w:val="24"/>
              </w:rPr>
            </w:pPr>
          </w:p>
        </w:tc>
        <w:tc>
          <w:tcPr>
            <w:tcW w:w="12063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0136" w:rsidRDefault="00B90136" w:rsidP="00DD7C14">
            <w:pPr>
              <w:jc w:val="center"/>
              <w:rPr>
                <w:b/>
              </w:rPr>
            </w:pPr>
            <w:r w:rsidRPr="00B90136">
              <w:rPr>
                <w:b/>
                <w:color w:val="FFFFFF" w:themeColor="background1"/>
              </w:rPr>
              <w:t>а</w:t>
            </w:r>
            <w:r w:rsidRPr="00B90136">
              <w:rPr>
                <w:b/>
              </w:rPr>
              <w:t>Качество реализации воспитательной работы.</w:t>
            </w:r>
          </w:p>
          <w:p w:rsidR="00B90136" w:rsidRPr="00BA6F89" w:rsidRDefault="00B90136" w:rsidP="00DD7C14">
            <w:pPr>
              <w:jc w:val="center"/>
              <w:rPr>
                <w:rStyle w:val="115pt0"/>
                <w:rFonts w:eastAsia="Arial"/>
                <w:sz w:val="24"/>
                <w:szCs w:val="24"/>
              </w:rPr>
            </w:pP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136" w:rsidRDefault="00B90136" w:rsidP="00DD7C14">
            <w:pPr>
              <w:ind w:left="80"/>
              <w:jc w:val="center"/>
              <w:rPr>
                <w:rStyle w:val="115pt0"/>
                <w:rFonts w:eastAsia="Arial"/>
                <w:sz w:val="24"/>
                <w:szCs w:val="24"/>
              </w:rPr>
            </w:pPr>
          </w:p>
        </w:tc>
      </w:tr>
      <w:tr w:rsidR="00157448" w:rsidRPr="00BA6F89" w:rsidTr="00157448">
        <w:trPr>
          <w:trHeight w:hRule="exact" w:val="71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57448" w:rsidRPr="00BA6F89" w:rsidRDefault="00157448" w:rsidP="00BA6F89">
            <w:pPr>
              <w:ind w:left="180"/>
              <w:rPr>
                <w:rStyle w:val="115pt0"/>
                <w:rFonts w:eastAsia="Arial"/>
                <w:sz w:val="24"/>
                <w:szCs w:val="24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>15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57448" w:rsidRPr="00157448" w:rsidRDefault="00157448" w:rsidP="00157448">
            <w:pPr>
              <w:rPr>
                <w:b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Вовлеченность</w:t>
            </w:r>
            <w:r>
              <w:rPr>
                <w:rStyle w:val="115pt0"/>
                <w:rFonts w:eastAsia="Arial"/>
                <w:sz w:val="24"/>
                <w:szCs w:val="24"/>
              </w:rPr>
              <w:t xml:space="preserve"> в воспитательный </w:t>
            </w:r>
          </w:p>
        </w:tc>
        <w:tc>
          <w:tcPr>
            <w:tcW w:w="562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57448" w:rsidRPr="00B90136" w:rsidRDefault="00157448" w:rsidP="00157448">
            <w:pPr>
              <w:rPr>
                <w:b/>
                <w:color w:val="FFFFFF" w:themeColor="background1"/>
              </w:rPr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Pr="00BA6F89">
              <w:rPr>
                <w:rStyle w:val="115pt0"/>
                <w:rFonts w:eastAsia="Arial"/>
                <w:sz w:val="24"/>
                <w:szCs w:val="24"/>
              </w:rPr>
              <w:t>Доля родителей (законных представителей)</w:t>
            </w:r>
            <w:r>
              <w:rPr>
                <w:rStyle w:val="115pt0"/>
                <w:rFonts w:eastAsia="Arial"/>
                <w:sz w:val="24"/>
                <w:szCs w:val="24"/>
              </w:rPr>
              <w:t xml:space="preserve">, </w:t>
            </w:r>
            <w:r w:rsidRPr="00BA6F89">
              <w:rPr>
                <w:rStyle w:val="115pt0"/>
                <w:rFonts w:eastAsia="Arial"/>
                <w:sz w:val="24"/>
                <w:szCs w:val="24"/>
              </w:rPr>
              <w:t>вовлеченных в воспитательный процесс.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57448" w:rsidRPr="00BA6F89" w:rsidRDefault="00157448" w:rsidP="00157448">
            <w:pPr>
              <w:ind w:left="4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Анкетирование,</w:t>
            </w:r>
          </w:p>
          <w:p w:rsidR="00157448" w:rsidRPr="00BA6F89" w:rsidRDefault="00157448" w:rsidP="00157448">
            <w:pPr>
              <w:ind w:left="4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наблюдение.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57448" w:rsidRPr="00BA6F89" w:rsidRDefault="00157448" w:rsidP="00157448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7448" w:rsidRPr="00BA6F89" w:rsidRDefault="000E25FF" w:rsidP="00157448">
            <w:pPr>
              <w:ind w:left="80"/>
              <w:jc w:val="center"/>
            </w:pPr>
            <w:r>
              <w:rPr>
                <w:rStyle w:val="115pt0"/>
                <w:rFonts w:eastAsia="Arial"/>
                <w:sz w:val="24"/>
                <w:szCs w:val="24"/>
              </w:rPr>
              <w:t>Дважды в</w:t>
            </w:r>
            <w:r w:rsidR="00157448" w:rsidRPr="00BA6F89">
              <w:rPr>
                <w:rStyle w:val="115pt0"/>
                <w:rFonts w:eastAsia="Arial"/>
                <w:sz w:val="24"/>
                <w:szCs w:val="24"/>
              </w:rPr>
              <w:t xml:space="preserve"> течение учебного года.</w:t>
            </w:r>
          </w:p>
        </w:tc>
      </w:tr>
    </w:tbl>
    <w:p w:rsidR="00157448" w:rsidRPr="00BA6F89" w:rsidRDefault="00157448" w:rsidP="00BA6F89"/>
    <w:p w:rsidR="002B5CA3" w:rsidRPr="00BA6F89" w:rsidRDefault="002B5CA3" w:rsidP="00BA6F89"/>
    <w:p w:rsidR="002B5CA3" w:rsidRPr="00BA6F89" w:rsidRDefault="002B5CA3" w:rsidP="00BA6F89"/>
    <w:tbl>
      <w:tblPr>
        <w:tblW w:w="14707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46"/>
        <w:gridCol w:w="2258"/>
        <w:gridCol w:w="5590"/>
        <w:gridCol w:w="2448"/>
        <w:gridCol w:w="1771"/>
        <w:gridCol w:w="2194"/>
      </w:tblGrid>
      <w:tr w:rsidR="002B5CA3" w:rsidRPr="00BA6F89" w:rsidTr="00157448">
        <w:trPr>
          <w:trHeight w:hRule="exact" w:val="1142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процесс родителей (законных представителей) обучающихся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157448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ВР, классные руководители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</w:tr>
      <w:tr w:rsidR="002B5CA3" w:rsidRPr="00BA6F89" w:rsidTr="00157448">
        <w:trPr>
          <w:trHeight w:hRule="exact" w:val="856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16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Планирование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воспитательной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работы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Соответствие плана воспитательной работы действующим нормативным актам.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157448">
            <w:pPr>
              <w:ind w:left="4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157448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157448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течение учебного года.</w:t>
            </w:r>
          </w:p>
        </w:tc>
      </w:tr>
      <w:tr w:rsidR="002B5CA3" w:rsidRPr="00BA6F89" w:rsidTr="00157448">
        <w:trPr>
          <w:trHeight w:hRule="exact" w:val="227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lastRenderedPageBreak/>
              <w:t>17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Охват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обучающихся таким содержанием деятельности, которая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соответствует их интересам и потребностям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0E25FF" w:rsidP="00157448">
            <w:pPr>
              <w:ind w:left="60"/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 xml:space="preserve">Доля </w:t>
            </w:r>
            <w:r w:rsidR="00157448">
              <w:rPr>
                <w:rStyle w:val="115pt0"/>
                <w:rFonts w:eastAsia="Arial"/>
                <w:sz w:val="24"/>
                <w:szCs w:val="24"/>
              </w:rPr>
              <w:t>о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бучающихся, охваченных содержанием деятельности, которая соответствует их интересам и потребностям.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4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Анкетирование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ВР, классные руководители.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Дважды в течение учебного года.</w:t>
            </w:r>
          </w:p>
        </w:tc>
      </w:tr>
      <w:tr w:rsidR="002B5CA3" w:rsidRPr="00BA6F89" w:rsidTr="000E25FF">
        <w:trPr>
          <w:trHeight w:hRule="exact" w:val="985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18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Наличие органа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ученического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самоуправления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Реализация плана работы органа ученического самоуправления.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4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течение учебного года.</w:t>
            </w:r>
          </w:p>
        </w:tc>
      </w:tr>
      <w:tr w:rsidR="002B5CA3" w:rsidRPr="00BA6F89" w:rsidTr="000E25FF">
        <w:trPr>
          <w:trHeight w:hRule="exact" w:val="1992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19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Удовлетворенность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обучающихся и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родителей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(законных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представителей)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воспитательным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процессом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 и их родителей (законных представителей), удовлетворенных воспитательным процессом.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4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Анкетирование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ВР, классные руководители.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Дважды в течение учебного года.</w:t>
            </w:r>
          </w:p>
        </w:tc>
      </w:tr>
      <w:tr w:rsidR="002B5CA3" w:rsidRPr="00BA6F89" w:rsidTr="000E25FF">
        <w:trPr>
          <w:trHeight w:hRule="exact" w:val="197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Уменьшение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количества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правонарушений и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преступлений,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совершенных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обучающимися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Школы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Уменьшение количества правонарушений и преступлений.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4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Мониторинговое</w:t>
            </w:r>
          </w:p>
          <w:p w:rsidR="002B5CA3" w:rsidRPr="00BA6F89" w:rsidRDefault="002B5CA3" w:rsidP="000E25FF">
            <w:pPr>
              <w:ind w:left="4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исследование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Дважды в течение учебного года.</w:t>
            </w:r>
          </w:p>
        </w:tc>
      </w:tr>
      <w:tr w:rsidR="000E25FF" w:rsidRPr="00BA6F89" w:rsidTr="009417AC">
        <w:trPr>
          <w:trHeight w:hRule="exact" w:val="430"/>
        </w:trPr>
        <w:tc>
          <w:tcPr>
            <w:tcW w:w="10742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5FF" w:rsidRPr="000E25FF" w:rsidRDefault="000E25FF" w:rsidP="000E25FF">
            <w:pPr>
              <w:ind w:left="40"/>
              <w:jc w:val="center"/>
              <w:rPr>
                <w:rStyle w:val="115pt0"/>
                <w:rFonts w:eastAsia="Arial"/>
                <w:b/>
                <w:sz w:val="24"/>
                <w:szCs w:val="24"/>
              </w:rPr>
            </w:pPr>
            <w:r w:rsidRPr="000E25FF">
              <w:rPr>
                <w:rStyle w:val="115pt0"/>
                <w:rFonts w:eastAsia="Arial"/>
                <w:b/>
                <w:sz w:val="24"/>
                <w:szCs w:val="24"/>
              </w:rPr>
              <w:t>Качество условий, обеспечивающих образовательный процесс.</w:t>
            </w:r>
          </w:p>
        </w:tc>
        <w:tc>
          <w:tcPr>
            <w:tcW w:w="3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5FF" w:rsidRPr="00BA6F89" w:rsidRDefault="000E25FF" w:rsidP="000E25FF">
            <w:pPr>
              <w:ind w:left="60"/>
              <w:jc w:val="center"/>
              <w:rPr>
                <w:rStyle w:val="115pt0"/>
                <w:rFonts w:eastAsia="Arial"/>
                <w:sz w:val="24"/>
                <w:szCs w:val="24"/>
              </w:rPr>
            </w:pPr>
          </w:p>
        </w:tc>
      </w:tr>
      <w:tr w:rsidR="002B5CA3" w:rsidRPr="00BA6F89" w:rsidTr="000E25FF">
        <w:trPr>
          <w:trHeight w:hRule="exact" w:val="562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21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Материально-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техническое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Соответствие материально-технического обеспечения требованиям ФГОС.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4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Директор.</w:t>
            </w:r>
          </w:p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0E25FF" w:rsidP="000E25FF">
            <w:pPr>
              <w:ind w:left="60"/>
              <w:jc w:val="center"/>
            </w:pPr>
            <w:r>
              <w:rPr>
                <w:rStyle w:val="115pt0"/>
                <w:rFonts w:eastAsia="Arial"/>
                <w:sz w:val="24"/>
                <w:szCs w:val="24"/>
              </w:rPr>
              <w:t>В начале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 xml:space="preserve"> учебного года.</w:t>
            </w:r>
          </w:p>
        </w:tc>
      </w:tr>
    </w:tbl>
    <w:p w:rsidR="002B5CA3" w:rsidRPr="00BA6F89" w:rsidRDefault="002B5CA3" w:rsidP="00BA6F89"/>
    <w:p w:rsidR="002B5CA3" w:rsidRPr="00BA6F89" w:rsidRDefault="002B5CA3" w:rsidP="00BA6F89"/>
    <w:p w:rsidR="002B5CA3" w:rsidRPr="00BA6F89" w:rsidRDefault="002B5CA3" w:rsidP="00BA6F89"/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446"/>
        <w:gridCol w:w="2021"/>
        <w:gridCol w:w="5842"/>
        <w:gridCol w:w="2438"/>
        <w:gridCol w:w="1766"/>
        <w:gridCol w:w="2194"/>
      </w:tblGrid>
      <w:tr w:rsidR="002B5CA3" w:rsidRPr="00BA6F89" w:rsidTr="002B5CA3">
        <w:trPr>
          <w:trHeight w:hRule="exact" w:val="552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обеспечение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директора по УВР.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</w:tr>
      <w:tr w:rsidR="002B5CA3" w:rsidRPr="00BA6F89" w:rsidTr="000E25FF">
        <w:trPr>
          <w:trHeight w:hRule="exact" w:val="1585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lastRenderedPageBreak/>
              <w:t>22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Информационно</w:t>
            </w:r>
            <w:r w:rsidRPr="00BA6F89">
              <w:rPr>
                <w:rStyle w:val="115pt0"/>
                <w:rFonts w:eastAsia="Arial"/>
                <w:sz w:val="24"/>
                <w:szCs w:val="24"/>
              </w:rPr>
              <w:softHyphen/>
              <w:t>развивающая среда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Соответствие информационно-методических условий требованиям ФГОС.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Обеспеченность обучающихся учебной литературой. Соответствие школьного сайта требованиям установленным требованиям.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Директор. Заместитель директора по УВР.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0E25FF" w:rsidP="000E25FF">
            <w:pPr>
              <w:ind w:left="60"/>
              <w:jc w:val="center"/>
            </w:pPr>
            <w:r>
              <w:rPr>
                <w:rStyle w:val="115pt0"/>
                <w:rFonts w:eastAsia="Arial"/>
                <w:sz w:val="24"/>
                <w:szCs w:val="24"/>
              </w:rPr>
              <w:t xml:space="preserve">В </w:t>
            </w:r>
            <w:r w:rsidR="002B5CA3" w:rsidRPr="00BA6F89">
              <w:rPr>
                <w:rStyle w:val="115pt0"/>
                <w:rFonts w:eastAsia="Arial"/>
                <w:sz w:val="24"/>
                <w:szCs w:val="24"/>
              </w:rPr>
              <w:t>течение учебного года.</w:t>
            </w:r>
          </w:p>
        </w:tc>
      </w:tr>
      <w:tr w:rsidR="002B5CA3" w:rsidRPr="00BA6F89" w:rsidTr="000E25FF">
        <w:trPr>
          <w:trHeight w:hRule="exact" w:val="170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23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Санитарно- гигиенические и эстетические условия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Выполнение требований Сан</w:t>
            </w:r>
            <w:r w:rsidR="000E25FF">
              <w:rPr>
                <w:rStyle w:val="115pt0"/>
                <w:rFonts w:eastAsia="Arial"/>
                <w:sz w:val="24"/>
                <w:szCs w:val="24"/>
              </w:rPr>
              <w:t>П</w:t>
            </w:r>
            <w:r w:rsidRPr="00BA6F89">
              <w:rPr>
                <w:rStyle w:val="115pt0"/>
                <w:rFonts w:eastAsia="Arial"/>
                <w:sz w:val="24"/>
                <w:szCs w:val="24"/>
              </w:rPr>
              <w:t>ин.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 и их родителей (законных представителей), положительно высказавшихся о санитарно-гигиенических и эстетических условиях в Школе.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Результаты проверки Роспотребнадзора.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Контроль</w:t>
            </w:r>
          </w:p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Анкетирование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соответствии с планом учебно- воспитательной работы.</w:t>
            </w:r>
          </w:p>
        </w:tc>
      </w:tr>
      <w:tr w:rsidR="002B5CA3" w:rsidRPr="00BA6F89" w:rsidTr="000E25FF">
        <w:trPr>
          <w:trHeight w:hRule="exact" w:val="1419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24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Медицинское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сопровождение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Уровень физической подготовленности обучающихся. Доля обучающихся по группам здоровья.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обучающихся, которые занимаются спортом. Процент пропусков обучающимися учебных занятий по болезни.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Мониторинговое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исследование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Наблюдение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 xml:space="preserve">Заместитель директора по УВР, </w:t>
            </w:r>
            <w:r w:rsidR="000E25FF">
              <w:rPr>
                <w:rStyle w:val="115pt0"/>
                <w:rFonts w:eastAsia="Arial"/>
                <w:sz w:val="24"/>
                <w:szCs w:val="24"/>
              </w:rPr>
              <w:t>к</w:t>
            </w:r>
            <w:r w:rsidRPr="00BA6F89">
              <w:rPr>
                <w:rStyle w:val="115pt0"/>
                <w:rFonts w:eastAsia="Arial"/>
                <w:sz w:val="24"/>
                <w:szCs w:val="24"/>
              </w:rPr>
              <w:t>лассные руководители.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 раз в полугодие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 раз в учебную четверть</w:t>
            </w:r>
          </w:p>
        </w:tc>
      </w:tr>
      <w:tr w:rsidR="002B5CA3" w:rsidRPr="00BA6F89" w:rsidTr="000E25FF">
        <w:trPr>
          <w:trHeight w:hRule="exact" w:val="112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25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Организация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питания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Охват горячим питанием.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 и их родителей (законных представителей), высказавшихся положительно об организации горячего питания.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Мониторинг анкетирование, опрос.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ВР, классные руководители.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5FF" w:rsidRDefault="002B5CA3" w:rsidP="00BA6F89">
            <w:pPr>
              <w:ind w:left="60"/>
              <w:rPr>
                <w:rStyle w:val="115pt0"/>
                <w:rFonts w:eastAsia="Arial"/>
                <w:sz w:val="24"/>
                <w:szCs w:val="24"/>
              </w:rPr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 xml:space="preserve">1 раз в четверть 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1 раз в год</w:t>
            </w:r>
          </w:p>
        </w:tc>
      </w:tr>
      <w:tr w:rsidR="002B5CA3" w:rsidRPr="00BA6F89" w:rsidTr="000E25FF">
        <w:trPr>
          <w:trHeight w:hRule="exact" w:val="142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Психологический климат в Школе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обучающихся, эмоциональное состояние которых, соответствует норме.</w:t>
            </w:r>
          </w:p>
          <w:p w:rsidR="002B5CA3" w:rsidRPr="00BA6F89" w:rsidRDefault="002B5CA3" w:rsidP="00BA6F89">
            <w:pPr>
              <w:jc w:val="both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 и их родителей (законных представителей), педагогических работников, высказавшихся о психологическом климате.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Анкетирование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УВР</w:t>
            </w:r>
          </w:p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Классные</w:t>
            </w:r>
          </w:p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руководители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течение учебного года.</w:t>
            </w:r>
          </w:p>
        </w:tc>
      </w:tr>
      <w:tr w:rsidR="002B5CA3" w:rsidRPr="00BA6F89" w:rsidTr="000E25FF">
        <w:trPr>
          <w:trHeight w:hRule="exact" w:val="1972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27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Кадровое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обеспечение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Укомплектованность педагогическими кадрами, имеющими необходимую квалификацию, по каждому из учебных предметов, курсов, дисциплин (модулей) учебного плана.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педагогических работников, имеющих квалификационную категорию.</w:t>
            </w:r>
          </w:p>
          <w:p w:rsidR="002B5CA3" w:rsidRPr="00BA6F89" w:rsidRDefault="002B5CA3" w:rsidP="00BA6F89">
            <w:pPr>
              <w:ind w:left="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педагогических работников, прошедших курсы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0E25FF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течение учебного года.</w:t>
            </w:r>
          </w:p>
        </w:tc>
      </w:tr>
    </w:tbl>
    <w:p w:rsidR="002B5CA3" w:rsidRPr="00BA6F89" w:rsidRDefault="002B5CA3" w:rsidP="00BA6F89"/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451"/>
        <w:gridCol w:w="2011"/>
        <w:gridCol w:w="5846"/>
        <w:gridCol w:w="2448"/>
        <w:gridCol w:w="1762"/>
        <w:gridCol w:w="2194"/>
      </w:tblGrid>
      <w:tr w:rsidR="002B5CA3" w:rsidRPr="00BA6F89" w:rsidTr="00BC1D23">
        <w:trPr>
          <w:trHeight w:hRule="exact" w:val="1705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jc w:val="both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повышения квалификации.</w:t>
            </w:r>
          </w:p>
          <w:p w:rsidR="002B5CA3" w:rsidRPr="00BA6F89" w:rsidRDefault="002B5CA3" w:rsidP="00BA6F89">
            <w:pPr>
              <w:jc w:val="both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педагогических работников, получивших поощрения в различных конкурсах, конференциях.</w:t>
            </w:r>
          </w:p>
          <w:p w:rsidR="002B5CA3" w:rsidRPr="00BA6F89" w:rsidRDefault="002B5CA3" w:rsidP="00BA6F89">
            <w:pPr>
              <w:jc w:val="both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педагогических работников, имеющих методические разработки, печатные работы, проводящих мастер-классы.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BA6F89"/>
        </w:tc>
      </w:tr>
      <w:tr w:rsidR="002B5CA3" w:rsidRPr="00BA6F89" w:rsidTr="00BC1D23">
        <w:trPr>
          <w:trHeight w:hRule="exact" w:val="1275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28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Общественно</w:t>
            </w:r>
            <w:r w:rsidRPr="00BA6F89">
              <w:rPr>
                <w:rStyle w:val="115pt0"/>
                <w:rFonts w:eastAsia="Arial"/>
                <w:sz w:val="24"/>
                <w:szCs w:val="24"/>
              </w:rPr>
              <w:softHyphen/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государственное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управление</w:t>
            </w:r>
          </w:p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Школой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jc w:val="both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обучающихся, участвующих в ученическом самоуправлении.</w:t>
            </w:r>
          </w:p>
          <w:p w:rsidR="002B5CA3" w:rsidRPr="00BA6F89" w:rsidRDefault="002B5CA3" w:rsidP="00BA6F89">
            <w:pPr>
              <w:jc w:val="both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Доля родителей, участвующих в работе коллегиальных органов управления Школой.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C1D23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5CA3" w:rsidRPr="00BA6F89" w:rsidRDefault="002B5CA3" w:rsidP="00BC1D23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 xml:space="preserve">Заместитель директора по УВР 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BC1D23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течение учебного года.</w:t>
            </w:r>
          </w:p>
        </w:tc>
      </w:tr>
      <w:tr w:rsidR="002B5CA3" w:rsidRPr="00BA6F89" w:rsidTr="00BC1D23">
        <w:trPr>
          <w:trHeight w:hRule="exact" w:val="1137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14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29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ind w:left="60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Документооборот и нормативно</w:t>
            </w:r>
            <w:r w:rsidRPr="00BA6F89">
              <w:rPr>
                <w:rStyle w:val="115pt0"/>
                <w:rFonts w:eastAsia="Arial"/>
                <w:sz w:val="24"/>
                <w:szCs w:val="24"/>
              </w:rPr>
              <w:softHyphen/>
              <w:t>правовое обеспечение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A6F89">
            <w:pPr>
              <w:jc w:val="both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Соответствие школьной документации установленным требованиям.</w:t>
            </w:r>
          </w:p>
          <w:p w:rsidR="002B5CA3" w:rsidRPr="00BA6F89" w:rsidRDefault="002B5CA3" w:rsidP="00BA6F89">
            <w:pPr>
              <w:jc w:val="both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Соответствие требованиям к документообороту.</w:t>
            </w:r>
          </w:p>
          <w:p w:rsidR="002B5CA3" w:rsidRPr="00BA6F89" w:rsidRDefault="002B5CA3" w:rsidP="00BA6F89">
            <w:pPr>
              <w:jc w:val="both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Полнота нормативно-правового обеспечения.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C1D23">
            <w:pPr>
              <w:ind w:left="60"/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Экспертиза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5CA3" w:rsidRPr="00BA6F89" w:rsidRDefault="002B5CA3" w:rsidP="00BC1D23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Директор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CA3" w:rsidRPr="00BA6F89" w:rsidRDefault="002B5CA3" w:rsidP="00BC1D23">
            <w:pPr>
              <w:jc w:val="center"/>
            </w:pPr>
            <w:r w:rsidRPr="00BA6F89">
              <w:rPr>
                <w:rStyle w:val="115pt0"/>
                <w:rFonts w:eastAsia="Arial"/>
                <w:sz w:val="24"/>
                <w:szCs w:val="24"/>
              </w:rPr>
              <w:t>В течение учебного года.</w:t>
            </w:r>
          </w:p>
        </w:tc>
      </w:tr>
    </w:tbl>
    <w:p w:rsidR="002B5CA3" w:rsidRPr="00BA6F89" w:rsidRDefault="002B5CA3" w:rsidP="002B5CA3"/>
    <w:p w:rsidR="002B5CA3" w:rsidRPr="00BA6F89" w:rsidRDefault="002B5CA3" w:rsidP="003524AF">
      <w:pPr>
        <w:ind w:left="-57" w:right="-113"/>
      </w:pPr>
    </w:p>
    <w:p w:rsidR="002B5CA3" w:rsidRPr="00BA6F89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3524AF">
      <w:pPr>
        <w:ind w:left="-57" w:right="-113"/>
      </w:pPr>
    </w:p>
    <w:p w:rsidR="002B5CA3" w:rsidRDefault="002B5CA3" w:rsidP="00BD54AD">
      <w:pPr>
        <w:ind w:right="-113"/>
      </w:pPr>
    </w:p>
    <w:p w:rsidR="003524AF" w:rsidRDefault="00BC1D23" w:rsidP="00BC1D23">
      <w:pPr>
        <w:rPr>
          <w:rFonts w:ascii="Arial" w:hAnsi="Arial" w:cs="Arial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            </w:t>
      </w:r>
      <w:r w:rsidR="003524AF">
        <w:rPr>
          <w:b/>
          <w:bCs/>
          <w:sz w:val="28"/>
          <w:szCs w:val="28"/>
        </w:rPr>
        <w:t>Приложение 2</w:t>
      </w:r>
    </w:p>
    <w:p w:rsidR="003524AF" w:rsidRDefault="003524AF" w:rsidP="003524AF">
      <w:pPr>
        <w:rPr>
          <w:rFonts w:ascii="Arial" w:hAnsi="Arial" w:cs="Arial"/>
          <w:b/>
          <w:bCs/>
          <w:sz w:val="28"/>
          <w:szCs w:val="28"/>
        </w:rPr>
      </w:pPr>
    </w:p>
    <w:p w:rsidR="003524AF" w:rsidRDefault="003524AF" w:rsidP="00BC1D23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Анкета 1 </w:t>
      </w:r>
      <w:r>
        <w:rPr>
          <w:sz w:val="28"/>
          <w:szCs w:val="28"/>
        </w:rPr>
        <w:t xml:space="preserve">(учащихся и родителей) </w:t>
      </w:r>
      <w:r>
        <w:rPr>
          <w:b/>
          <w:bCs/>
          <w:i/>
          <w:iCs/>
          <w:sz w:val="28"/>
          <w:szCs w:val="28"/>
        </w:rPr>
        <w:t>Анонимное оценивание</w:t>
      </w:r>
    </w:p>
    <w:p w:rsidR="003524AF" w:rsidRPr="00BD54AD" w:rsidRDefault="003524AF" w:rsidP="00BD54AD">
      <w:pPr>
        <w:ind w:left="-57" w:right="-113"/>
        <w:rPr>
          <w:b/>
        </w:rPr>
      </w:pPr>
      <w:r w:rsidRPr="00BD54AD">
        <w:rPr>
          <w:b/>
        </w:rPr>
        <w:t>Цель: выявление удовлетворенности участников образовательного процесса его качеством</w:t>
      </w:r>
    </w:p>
    <w:p w:rsidR="003524AF" w:rsidRPr="00BD54AD" w:rsidRDefault="003524AF" w:rsidP="003524AF">
      <w:r w:rsidRPr="00BD54AD">
        <w:t xml:space="preserve">Оценка качества обучения по предметам                                                                              </w:t>
      </w:r>
      <w:r w:rsidR="00BC1D23" w:rsidRPr="00BD54AD">
        <w:t xml:space="preserve">                    Класс_____ </w:t>
      </w:r>
    </w:p>
    <w:p w:rsidR="003524AF" w:rsidRPr="00BD54AD" w:rsidRDefault="003524AF" w:rsidP="003524AF">
      <w:pPr>
        <w:tabs>
          <w:tab w:val="left" w:pos="251"/>
        </w:tabs>
        <w:ind w:firstLine="709"/>
        <w:jc w:val="both"/>
        <w:rPr>
          <w:i/>
          <w:iCs/>
        </w:rPr>
      </w:pPr>
      <w:r w:rsidRPr="00BD54AD">
        <w:rPr>
          <w:b/>
          <w:bCs/>
          <w:i/>
          <w:iCs/>
        </w:rPr>
        <w:t>Оцените уровень работы школы по аспектам оценивания, указанным в последних 4-х столбцах таблицы, для предметов, изучаемых в данном классе.</w:t>
      </w:r>
    </w:p>
    <w:p w:rsidR="003524AF" w:rsidRPr="00BD54AD" w:rsidRDefault="003524AF" w:rsidP="003524AF">
      <w:pPr>
        <w:jc w:val="both"/>
        <w:rPr>
          <w:i/>
          <w:iCs/>
        </w:rPr>
      </w:pPr>
      <w:r w:rsidRPr="00BD54AD">
        <w:rPr>
          <w:i/>
          <w:iCs/>
        </w:rPr>
        <w:t>Кодировка уровней оценки: 4 – высокий уровень, 3 – достаточный уровень, 2 – недостаточный уровень, 1 – низкий уровень.</w:t>
      </w:r>
    </w:p>
    <w:tbl>
      <w:tblPr>
        <w:tblW w:w="15176" w:type="dxa"/>
        <w:tblInd w:w="-15" w:type="dxa"/>
        <w:tblLayout w:type="fixed"/>
        <w:tblLook w:val="0000"/>
      </w:tblPr>
      <w:tblGrid>
        <w:gridCol w:w="414"/>
        <w:gridCol w:w="4245"/>
        <w:gridCol w:w="874"/>
        <w:gridCol w:w="1607"/>
        <w:gridCol w:w="2483"/>
        <w:gridCol w:w="2776"/>
        <w:gridCol w:w="2777"/>
      </w:tblGrid>
      <w:tr w:rsidR="003524AF" w:rsidTr="00BC1D23">
        <w:trPr>
          <w:trHeight w:val="409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</w:p>
          <w:p w:rsidR="003524AF" w:rsidRDefault="003524AF" w:rsidP="002B5CA3">
            <w:pPr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5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BC1D2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Оцениваются:</w:t>
            </w:r>
          </w:p>
        </w:tc>
        <w:tc>
          <w:tcPr>
            <w:tcW w:w="16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Качество обучения по предмету</w:t>
            </w:r>
          </w:p>
        </w:tc>
        <w:tc>
          <w:tcPr>
            <w:tcW w:w="2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Профессионализм учителя</w:t>
            </w:r>
          </w:p>
        </w:tc>
        <w:tc>
          <w:tcPr>
            <w:tcW w:w="27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Интересно ли на уроках?</w:t>
            </w:r>
          </w:p>
        </w:tc>
        <w:tc>
          <w:tcPr>
            <w:tcW w:w="27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Объективность</w:t>
            </w:r>
          </w:p>
          <w:p w:rsidR="003524AF" w:rsidRDefault="003524AF" w:rsidP="002B5CA3">
            <w:pPr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оценок </w:t>
            </w:r>
          </w:p>
        </w:tc>
      </w:tr>
      <w:tr w:rsidR="003524AF" w:rsidTr="00BC1D23">
        <w:trPr>
          <w:trHeight w:val="408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rPr>
                <w:b/>
                <w:bCs/>
              </w:rPr>
            </w:pPr>
            <w:r>
              <w:rPr>
                <w:b/>
                <w:bCs/>
              </w:rPr>
              <w:t>Учебный предмет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</w:t>
            </w:r>
          </w:p>
        </w:tc>
        <w:tc>
          <w:tcPr>
            <w:tcW w:w="16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</w:p>
        </w:tc>
        <w:tc>
          <w:tcPr>
            <w:tcW w:w="2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</w:p>
        </w:tc>
        <w:tc>
          <w:tcPr>
            <w:tcW w:w="27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</w:p>
        </w:tc>
        <w:tc>
          <w:tcPr>
            <w:tcW w:w="2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</w:p>
        </w:tc>
      </w:tr>
      <w:tr w:rsidR="003524AF" w:rsidTr="00BC1D23">
        <w:trPr>
          <w:trHeight w:val="280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Русский язык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РУ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lang w:val="en-US"/>
              </w:rPr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lang w:val="en-US"/>
              </w:rPr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lang w:val="en-US"/>
              </w:rPr>
            </w:pPr>
          </w:p>
        </w:tc>
      </w:tr>
      <w:tr w:rsidR="003524AF" w:rsidTr="00BC1D23">
        <w:trPr>
          <w:trHeight w:val="280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Математика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МА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280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Физика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ФИ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30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Химия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ХИ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280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Информатика и ИКТ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ИН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30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Биология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БИ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lang w:val="en-US"/>
              </w:rPr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lang w:val="en-US"/>
              </w:rPr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lang w:val="en-US"/>
              </w:rPr>
            </w:pPr>
          </w:p>
        </w:tc>
      </w:tr>
      <w:tr w:rsidR="003524AF" w:rsidTr="00BC1D23">
        <w:trPr>
          <w:trHeight w:val="280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История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ИС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30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География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ГГ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58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Иностранный язык (английский)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ЯА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58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Обществознание (включая экономику и право)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ОБ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58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Основы безопасности жизнедеятельности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БЖ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58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Окружающий мир (Человек, природа, общество)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ОМ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280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right="-113"/>
            </w:pPr>
            <w:r>
              <w:rPr>
                <w:b/>
                <w:bCs/>
              </w:rPr>
              <w:t>Литературное чтение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ЧТ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280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Литература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ЛИ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30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Физическая культура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ФК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280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Искусство (ИЗО, Музыка)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ИК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  <w:tr w:rsidR="003524AF" w:rsidTr="00BC1D23">
        <w:trPr>
          <w:trHeight w:val="30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rPr>
                <w:b/>
                <w:bCs/>
              </w:rPr>
              <w:t>Технология (Труд)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</w:pPr>
            <w:r>
              <w:t>ТХ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  <w:tc>
          <w:tcPr>
            <w:tcW w:w="2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113"/>
              <w:jc w:val="center"/>
            </w:pPr>
          </w:p>
        </w:tc>
      </w:tr>
    </w:tbl>
    <w:p w:rsidR="003524AF" w:rsidRPr="00BD54AD" w:rsidRDefault="003524AF" w:rsidP="00BD54AD">
      <w:pPr>
        <w:jc w:val="both"/>
      </w:pPr>
      <w:r w:rsidRPr="00BD54AD">
        <w:t xml:space="preserve">Анкета заполняется родителями и учащимися школы (желательно на компьютере). При заполнении таблицы, прежде чем указывать коды оценок (4,3,2 или 1) нужно указать класс. </w:t>
      </w:r>
    </w:p>
    <w:p w:rsidR="003524AF" w:rsidRDefault="003524AF" w:rsidP="003524AF">
      <w:pPr>
        <w:ind w:firstLine="708"/>
        <w:jc w:val="both"/>
        <w:rPr>
          <w:sz w:val="28"/>
          <w:szCs w:val="28"/>
        </w:rPr>
      </w:pPr>
    </w:p>
    <w:p w:rsidR="003524AF" w:rsidRDefault="003524AF" w:rsidP="003524AF">
      <w:pPr>
        <w:rPr>
          <w:b/>
          <w:bCs/>
          <w:sz w:val="28"/>
          <w:szCs w:val="28"/>
        </w:rPr>
      </w:pPr>
    </w:p>
    <w:p w:rsidR="003524AF" w:rsidRDefault="003524AF" w:rsidP="00BC1D23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Анкета 2 </w:t>
      </w:r>
      <w:r>
        <w:rPr>
          <w:sz w:val="28"/>
          <w:szCs w:val="28"/>
        </w:rPr>
        <w:t xml:space="preserve">(учащихся и родителей) </w:t>
      </w:r>
      <w:r>
        <w:rPr>
          <w:b/>
          <w:bCs/>
          <w:i/>
          <w:iCs/>
          <w:sz w:val="28"/>
          <w:szCs w:val="28"/>
        </w:rPr>
        <w:t>Анонимное оценивание</w:t>
      </w:r>
    </w:p>
    <w:p w:rsidR="003524AF" w:rsidRDefault="003524AF" w:rsidP="003524AF">
      <w:pPr>
        <w:rPr>
          <w:sz w:val="28"/>
          <w:szCs w:val="28"/>
        </w:rPr>
      </w:pPr>
      <w:r>
        <w:rPr>
          <w:b/>
          <w:sz w:val="28"/>
          <w:szCs w:val="28"/>
        </w:rPr>
        <w:t>Цель:</w:t>
      </w:r>
      <w:r>
        <w:rPr>
          <w:b/>
          <w:bCs/>
          <w:i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Оценка уровня работы школы</w:t>
      </w:r>
    </w:p>
    <w:p w:rsidR="003524AF" w:rsidRDefault="003524AF" w:rsidP="003524AF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Оценка качества образовательного процесса                                Класс____ </w:t>
      </w:r>
    </w:p>
    <w:p w:rsidR="003524AF" w:rsidRDefault="003524AF" w:rsidP="003524AF">
      <w:pPr>
        <w:tabs>
          <w:tab w:val="left" w:pos="251"/>
        </w:tabs>
        <w:rPr>
          <w:b/>
          <w:bCs/>
          <w:sz w:val="28"/>
          <w:szCs w:val="28"/>
        </w:rPr>
      </w:pPr>
    </w:p>
    <w:p w:rsidR="003524AF" w:rsidRDefault="003524AF" w:rsidP="003524AF">
      <w:pPr>
        <w:tabs>
          <w:tab w:val="left" w:pos="251"/>
        </w:tabs>
        <w:rPr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Оцените уровень работы школы по показателям, указанным в таблице.</w:t>
      </w:r>
      <w:r>
        <w:rPr>
          <w:i/>
          <w:iCs/>
          <w:sz w:val="28"/>
          <w:szCs w:val="28"/>
        </w:rPr>
        <w:t xml:space="preserve"> </w:t>
      </w:r>
    </w:p>
    <w:p w:rsidR="003524AF" w:rsidRDefault="003524AF" w:rsidP="003524AF">
      <w:pPr>
        <w:tabs>
          <w:tab w:val="left" w:pos="251"/>
        </w:tabs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Кодировка уровней оценки: 4 – высокий уровень, 3 – достаточный уровень,</w:t>
      </w:r>
      <w:r w:rsidR="00BC1D23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 2 – недостаточный уровень, 1 – низкий уровень.</w:t>
      </w:r>
    </w:p>
    <w:p w:rsidR="00BC1D23" w:rsidRPr="00BC1D23" w:rsidRDefault="00BC1D23" w:rsidP="003524AF">
      <w:pPr>
        <w:tabs>
          <w:tab w:val="left" w:pos="251"/>
        </w:tabs>
        <w:rPr>
          <w:i/>
          <w:iCs/>
          <w:sz w:val="28"/>
          <w:szCs w:val="28"/>
        </w:rPr>
      </w:pPr>
    </w:p>
    <w:tbl>
      <w:tblPr>
        <w:tblW w:w="15150" w:type="dxa"/>
        <w:tblInd w:w="-15" w:type="dxa"/>
        <w:tblLayout w:type="fixed"/>
        <w:tblLook w:val="0000"/>
      </w:tblPr>
      <w:tblGrid>
        <w:gridCol w:w="522"/>
        <w:gridCol w:w="10460"/>
        <w:gridCol w:w="4168"/>
      </w:tblGrid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1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Показатели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  <w:r>
              <w:rPr>
                <w:b/>
                <w:bCs/>
              </w:rPr>
              <w:t>Оценка</w:t>
            </w: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Безопасность учащихся в школе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2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Качество подготовки по учебным предметам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3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Возможности получения дополнительного образования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4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11" w:right="-57" w:hanging="2"/>
            </w:pPr>
            <w:r>
              <w:t xml:space="preserve">Условия для развития (раскрытия способностей) учеников 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5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11" w:right="-57" w:hanging="2"/>
            </w:pPr>
            <w:r>
              <w:t>Психологический климат в школе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6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Поведение учащихся школы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7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Организация досуга учащихся в школе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8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Качество питания учащихся в школе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9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 xml:space="preserve">Санитарно-гигиенические условия 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10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Медицинское сопровождение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11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Работа классного руководителя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12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Информатизация образовательного процесса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13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Материально-техническая оснащенность школы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14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Работа администрации школы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15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Возможность участия родителей в управлении школой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16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Доступность информации об учебном процессе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17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Развитие самоуправления учащихся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18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Успехи на конкурсах и другие достижения школы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  <w:tr w:rsidR="003524AF" w:rsidTr="00BC1D23">
        <w:trPr>
          <w:trHeight w:val="236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21" w:right="-133" w:hanging="43"/>
              <w:jc w:val="center"/>
            </w:pPr>
            <w:r>
              <w:t>19</w:t>
            </w:r>
          </w:p>
        </w:tc>
        <w:tc>
          <w:tcPr>
            <w:tcW w:w="10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 w:firstLine="50"/>
            </w:pPr>
            <w:r>
              <w:t>Педагогический коллектив школы</w:t>
            </w:r>
          </w:p>
        </w:tc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24AF" w:rsidRDefault="003524AF" w:rsidP="002B5CA3">
            <w:pPr>
              <w:snapToGrid w:val="0"/>
              <w:ind w:left="-57" w:right="-57"/>
              <w:jc w:val="center"/>
            </w:pPr>
          </w:p>
        </w:tc>
      </w:tr>
    </w:tbl>
    <w:p w:rsidR="003524AF" w:rsidRDefault="003524AF" w:rsidP="003524AF"/>
    <w:p w:rsidR="003524AF" w:rsidRDefault="003524AF" w:rsidP="003524AF"/>
    <w:p w:rsidR="00470883" w:rsidRDefault="00470883" w:rsidP="00E55DB5">
      <w:pPr>
        <w:rPr>
          <w:rStyle w:val="5pt"/>
          <w:rFonts w:ascii="Times New Roman" w:hAnsi="Times New Roman" w:cs="Times New Roman"/>
          <w:b w:val="0"/>
          <w:sz w:val="28"/>
          <w:szCs w:val="28"/>
        </w:rPr>
      </w:pPr>
    </w:p>
    <w:p w:rsidR="00470883" w:rsidRPr="00BD25D7" w:rsidRDefault="00470883" w:rsidP="00E55DB5">
      <w:pPr>
        <w:rPr>
          <w:b/>
          <w:sz w:val="28"/>
          <w:szCs w:val="28"/>
        </w:rPr>
      </w:pPr>
    </w:p>
    <w:sectPr w:rsidR="00470883" w:rsidRPr="00BD25D7" w:rsidSect="00BA6F89">
      <w:pgSz w:w="16838" w:h="11906" w:orient="landscape"/>
      <w:pgMar w:top="426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0AFE" w:rsidRDefault="00630AFE" w:rsidP="00BD54AD">
      <w:r>
        <w:separator/>
      </w:r>
    </w:p>
  </w:endnote>
  <w:endnote w:type="continuationSeparator" w:id="1">
    <w:p w:rsidR="00630AFE" w:rsidRDefault="00630AFE" w:rsidP="00BD54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958126"/>
      <w:docPartObj>
        <w:docPartGallery w:val="Page Numbers (Bottom of Page)"/>
        <w:docPartUnique/>
      </w:docPartObj>
    </w:sdtPr>
    <w:sdtContent>
      <w:p w:rsidR="00BD54AD" w:rsidRDefault="00BD54AD">
        <w:pPr>
          <w:pStyle w:val="ab"/>
          <w:jc w:val="right"/>
        </w:pPr>
        <w:fldSimple w:instr=" PAGE   \* MERGEFORMAT ">
          <w:r w:rsidR="00286494">
            <w:rPr>
              <w:noProof/>
            </w:rPr>
            <w:t>16</w:t>
          </w:r>
        </w:fldSimple>
      </w:p>
    </w:sdtContent>
  </w:sdt>
  <w:p w:rsidR="00BD54AD" w:rsidRDefault="00BD54AD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0AFE" w:rsidRDefault="00630AFE" w:rsidP="00BD54AD">
      <w:r>
        <w:separator/>
      </w:r>
    </w:p>
  </w:footnote>
  <w:footnote w:type="continuationSeparator" w:id="1">
    <w:p w:rsidR="00630AFE" w:rsidRDefault="00630AFE" w:rsidP="00BD54A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3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1843"/>
        </w:tabs>
        <w:ind w:left="1843" w:hanging="360"/>
      </w:pPr>
      <w:rPr>
        <w:rFonts w:ascii="Symbol" w:hAnsi="Symbol" w:cs="Symbol"/>
      </w:rPr>
    </w:lvl>
  </w:abstractNum>
  <w:abstractNum w:abstractNumId="4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1843"/>
        </w:tabs>
        <w:ind w:left="1843" w:hanging="360"/>
      </w:pPr>
      <w:rPr>
        <w:rFonts w:ascii="Symbol" w:hAnsi="Symbol" w:cs="Symbol"/>
      </w:rPr>
    </w:lvl>
  </w:abstractNum>
  <w:abstractNum w:abstractNumId="5">
    <w:nsid w:val="04CA683E"/>
    <w:multiLevelType w:val="hybridMultilevel"/>
    <w:tmpl w:val="2E7478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5F23E3F"/>
    <w:multiLevelType w:val="hybridMultilevel"/>
    <w:tmpl w:val="5A585D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07B04CF"/>
    <w:multiLevelType w:val="multilevel"/>
    <w:tmpl w:val="31783722"/>
    <w:lvl w:ilvl="0">
      <w:start w:val="1"/>
      <w:numFmt w:val="bullet"/>
      <w:lvlText w:val="—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1"/>
        <w:szCs w:val="1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9AA5661"/>
    <w:multiLevelType w:val="hybridMultilevel"/>
    <w:tmpl w:val="3996BBD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8A4D0D"/>
    <w:multiLevelType w:val="hybridMultilevel"/>
    <w:tmpl w:val="3D52F2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E51A94"/>
    <w:multiLevelType w:val="hybridMultilevel"/>
    <w:tmpl w:val="CAF0EA2C"/>
    <w:lvl w:ilvl="0" w:tplc="041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1">
    <w:nsid w:val="41F506AC"/>
    <w:multiLevelType w:val="multilevel"/>
    <w:tmpl w:val="6C0692E4"/>
    <w:lvl w:ilvl="0">
      <w:start w:val="3"/>
      <w:numFmt w:val="decimal"/>
      <w:lvlText w:val="2.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2"/>
        <w:szCs w:val="1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46F6389"/>
    <w:multiLevelType w:val="multilevel"/>
    <w:tmpl w:val="B1741B38"/>
    <w:lvl w:ilvl="0">
      <w:start w:val="2"/>
      <w:numFmt w:val="decimal"/>
      <w:lvlText w:val="%1,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2"/>
        <w:szCs w:val="12"/>
        <w:u w:val="none"/>
        <w:lang w:val="ru-RU"/>
      </w:rPr>
    </w:lvl>
    <w:lvl w:ilvl="1">
      <w:start w:val="2"/>
      <w:numFmt w:val="decimal"/>
      <w:lvlText w:val="%1.%2,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2"/>
        <w:szCs w:val="12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BF0D39"/>
    <w:multiLevelType w:val="hybridMultilevel"/>
    <w:tmpl w:val="CD00187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D5641BC"/>
    <w:multiLevelType w:val="multilevel"/>
    <w:tmpl w:val="8A4E6AFC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2"/>
        <w:szCs w:val="1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4604A5A"/>
    <w:multiLevelType w:val="hybridMultilevel"/>
    <w:tmpl w:val="FFF87AC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2"/>
  </w:num>
  <w:num w:numId="3">
    <w:abstractNumId w:val="11"/>
  </w:num>
  <w:num w:numId="4">
    <w:abstractNumId w:val="7"/>
  </w:num>
  <w:num w:numId="5">
    <w:abstractNumId w:val="0"/>
  </w:num>
  <w:num w:numId="6">
    <w:abstractNumId w:val="1"/>
  </w:num>
  <w:num w:numId="7">
    <w:abstractNumId w:val="2"/>
  </w:num>
  <w:num w:numId="8">
    <w:abstractNumId w:val="15"/>
  </w:num>
  <w:num w:numId="9">
    <w:abstractNumId w:val="6"/>
  </w:num>
  <w:num w:numId="10">
    <w:abstractNumId w:val="8"/>
  </w:num>
  <w:num w:numId="11">
    <w:abstractNumId w:val="13"/>
  </w:num>
  <w:num w:numId="12">
    <w:abstractNumId w:val="9"/>
  </w:num>
  <w:num w:numId="13">
    <w:abstractNumId w:val="5"/>
  </w:num>
  <w:num w:numId="14">
    <w:abstractNumId w:val="10"/>
  </w:num>
  <w:num w:numId="15">
    <w:abstractNumId w:val="3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55DB5"/>
    <w:rsid w:val="000E25FF"/>
    <w:rsid w:val="00157448"/>
    <w:rsid w:val="00166FEA"/>
    <w:rsid w:val="00266511"/>
    <w:rsid w:val="00286494"/>
    <w:rsid w:val="00286628"/>
    <w:rsid w:val="002B5CA3"/>
    <w:rsid w:val="00332987"/>
    <w:rsid w:val="003524AF"/>
    <w:rsid w:val="003D79C5"/>
    <w:rsid w:val="00460962"/>
    <w:rsid w:val="00470883"/>
    <w:rsid w:val="00630AFE"/>
    <w:rsid w:val="006856DC"/>
    <w:rsid w:val="007256CA"/>
    <w:rsid w:val="00802997"/>
    <w:rsid w:val="00855EDD"/>
    <w:rsid w:val="009417AC"/>
    <w:rsid w:val="009E7005"/>
    <w:rsid w:val="00B90136"/>
    <w:rsid w:val="00BA6F89"/>
    <w:rsid w:val="00BC1D23"/>
    <w:rsid w:val="00BD25D7"/>
    <w:rsid w:val="00BD54AD"/>
    <w:rsid w:val="00C423A8"/>
    <w:rsid w:val="00C95AE0"/>
    <w:rsid w:val="00DD7C14"/>
    <w:rsid w:val="00E2369A"/>
    <w:rsid w:val="00E55DB5"/>
    <w:rsid w:val="00EC40A1"/>
    <w:rsid w:val="00F23C35"/>
    <w:rsid w:val="00F758B1"/>
    <w:rsid w:val="00FD1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D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55DB5"/>
    <w:pPr>
      <w:spacing w:before="100" w:beforeAutospacing="1" w:after="100" w:afterAutospacing="1"/>
    </w:pPr>
  </w:style>
  <w:style w:type="character" w:customStyle="1" w:styleId="2">
    <w:name w:val="Основной текст (2)"/>
    <w:basedOn w:val="a0"/>
    <w:rsid w:val="00E55DB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single"/>
      <w:lang w:val="ru-RU"/>
    </w:rPr>
  </w:style>
  <w:style w:type="character" w:customStyle="1" w:styleId="1">
    <w:name w:val="Заголовок №1_"/>
    <w:basedOn w:val="a0"/>
    <w:link w:val="10"/>
    <w:rsid w:val="00E55DB5"/>
    <w:rPr>
      <w:rFonts w:ascii="Arial" w:eastAsia="Arial" w:hAnsi="Arial" w:cs="Arial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E55DB5"/>
    <w:rPr>
      <w:rFonts w:ascii="Arial" w:eastAsia="Arial" w:hAnsi="Arial" w:cs="Arial"/>
      <w:sz w:val="13"/>
      <w:szCs w:val="13"/>
      <w:shd w:val="clear" w:color="auto" w:fill="FFFFFF"/>
    </w:rPr>
  </w:style>
  <w:style w:type="character" w:customStyle="1" w:styleId="5ArialUnicodeMS6pt">
    <w:name w:val="Основной текст (5) + Arial Unicode MS;6 pt;Курсив"/>
    <w:basedOn w:val="5"/>
    <w:rsid w:val="00E55DB5"/>
    <w:rPr>
      <w:rFonts w:ascii="Arial Unicode MS" w:eastAsia="Arial Unicode MS" w:hAnsi="Arial Unicode MS" w:cs="Arial Unicode MS"/>
      <w:i/>
      <w:iCs/>
      <w:color w:val="000000"/>
      <w:spacing w:val="0"/>
      <w:w w:val="100"/>
      <w:position w:val="0"/>
      <w:sz w:val="12"/>
      <w:szCs w:val="12"/>
      <w:lang w:val="ru-RU"/>
    </w:rPr>
  </w:style>
  <w:style w:type="character" w:customStyle="1" w:styleId="51">
    <w:name w:val="Основной текст (5) + Полужирный"/>
    <w:basedOn w:val="5"/>
    <w:rsid w:val="00E55DB5"/>
    <w:rPr>
      <w:b/>
      <w:bCs/>
      <w:color w:val="000000"/>
      <w:spacing w:val="0"/>
      <w:w w:val="100"/>
      <w:position w:val="0"/>
    </w:rPr>
  </w:style>
  <w:style w:type="character" w:customStyle="1" w:styleId="a4">
    <w:name w:val="Основной текст_"/>
    <w:basedOn w:val="a0"/>
    <w:link w:val="11"/>
    <w:rsid w:val="00E55DB5"/>
    <w:rPr>
      <w:rFonts w:ascii="Arial" w:eastAsia="Arial" w:hAnsi="Arial" w:cs="Arial"/>
      <w:sz w:val="12"/>
      <w:szCs w:val="12"/>
      <w:shd w:val="clear" w:color="auto" w:fill="FFFFFF"/>
    </w:rPr>
  </w:style>
  <w:style w:type="character" w:customStyle="1" w:styleId="7pt">
    <w:name w:val="Основной текст + 7 pt;Курсив"/>
    <w:basedOn w:val="a4"/>
    <w:rsid w:val="00E55DB5"/>
    <w:rPr>
      <w:i/>
      <w:iCs/>
      <w:color w:val="000000"/>
      <w:spacing w:val="0"/>
      <w:w w:val="100"/>
      <w:position w:val="0"/>
      <w:sz w:val="14"/>
      <w:szCs w:val="14"/>
    </w:rPr>
  </w:style>
  <w:style w:type="character" w:customStyle="1" w:styleId="55pt">
    <w:name w:val="Основной текст + 5;5 pt"/>
    <w:basedOn w:val="a4"/>
    <w:rsid w:val="00E55DB5"/>
    <w:rPr>
      <w:color w:val="000000"/>
      <w:spacing w:val="0"/>
      <w:w w:val="100"/>
      <w:position w:val="0"/>
      <w:sz w:val="11"/>
      <w:szCs w:val="11"/>
      <w:lang w:val="ru-RU"/>
    </w:rPr>
  </w:style>
  <w:style w:type="character" w:customStyle="1" w:styleId="65pt">
    <w:name w:val="Основной текст + 6;5 pt"/>
    <w:basedOn w:val="a4"/>
    <w:rsid w:val="00E55DB5"/>
    <w:rPr>
      <w:color w:val="000000"/>
      <w:spacing w:val="0"/>
      <w:w w:val="100"/>
      <w:position w:val="0"/>
      <w:sz w:val="13"/>
      <w:szCs w:val="13"/>
      <w:lang w:val="ru-RU"/>
    </w:rPr>
  </w:style>
  <w:style w:type="character" w:customStyle="1" w:styleId="5pt">
    <w:name w:val="Основной текст + 5 pt;Полужирный"/>
    <w:basedOn w:val="a4"/>
    <w:rsid w:val="00E55DB5"/>
    <w:rPr>
      <w:b/>
      <w:bCs/>
      <w:color w:val="000000"/>
      <w:spacing w:val="0"/>
      <w:w w:val="100"/>
      <w:position w:val="0"/>
      <w:sz w:val="10"/>
      <w:szCs w:val="10"/>
      <w:lang w:val="ru-RU"/>
    </w:rPr>
  </w:style>
  <w:style w:type="character" w:customStyle="1" w:styleId="56pt">
    <w:name w:val="Основной текст (5) + 6 pt"/>
    <w:basedOn w:val="5"/>
    <w:rsid w:val="00E55DB5"/>
    <w:rPr>
      <w:color w:val="000000"/>
      <w:spacing w:val="0"/>
      <w:w w:val="100"/>
      <w:position w:val="0"/>
      <w:sz w:val="12"/>
      <w:szCs w:val="12"/>
      <w:lang w:val="ru-RU"/>
    </w:rPr>
  </w:style>
  <w:style w:type="paragraph" w:customStyle="1" w:styleId="50">
    <w:name w:val="Основной текст (5)"/>
    <w:basedOn w:val="a"/>
    <w:link w:val="5"/>
    <w:rsid w:val="00E55DB5"/>
    <w:pPr>
      <w:widowControl w:val="0"/>
      <w:shd w:val="clear" w:color="auto" w:fill="FFFFFF"/>
      <w:spacing w:line="0" w:lineRule="atLeast"/>
    </w:pPr>
    <w:rPr>
      <w:rFonts w:ascii="Arial" w:eastAsia="Arial" w:hAnsi="Arial" w:cs="Arial"/>
      <w:sz w:val="13"/>
      <w:szCs w:val="13"/>
      <w:lang w:eastAsia="en-US"/>
    </w:rPr>
  </w:style>
  <w:style w:type="paragraph" w:customStyle="1" w:styleId="11">
    <w:name w:val="Основной текст1"/>
    <w:basedOn w:val="a"/>
    <w:link w:val="a4"/>
    <w:rsid w:val="00E55DB5"/>
    <w:pPr>
      <w:widowControl w:val="0"/>
      <w:shd w:val="clear" w:color="auto" w:fill="FFFFFF"/>
      <w:spacing w:line="0" w:lineRule="atLeast"/>
      <w:jc w:val="both"/>
    </w:pPr>
    <w:rPr>
      <w:rFonts w:ascii="Arial" w:eastAsia="Arial" w:hAnsi="Arial" w:cs="Arial"/>
      <w:sz w:val="12"/>
      <w:szCs w:val="12"/>
      <w:lang w:eastAsia="en-US"/>
    </w:rPr>
  </w:style>
  <w:style w:type="paragraph" w:customStyle="1" w:styleId="10">
    <w:name w:val="Заголовок №1"/>
    <w:basedOn w:val="a"/>
    <w:link w:val="1"/>
    <w:rsid w:val="00E55DB5"/>
    <w:pPr>
      <w:widowControl w:val="0"/>
      <w:shd w:val="clear" w:color="auto" w:fill="FFFFFF"/>
      <w:spacing w:before="360" w:after="60" w:line="0" w:lineRule="atLeast"/>
      <w:jc w:val="both"/>
      <w:outlineLvl w:val="0"/>
    </w:pPr>
    <w:rPr>
      <w:rFonts w:ascii="Arial" w:eastAsia="Arial" w:hAnsi="Arial" w:cs="Arial"/>
      <w:sz w:val="22"/>
      <w:szCs w:val="22"/>
      <w:lang w:eastAsia="en-US"/>
    </w:rPr>
  </w:style>
  <w:style w:type="character" w:customStyle="1" w:styleId="165pt">
    <w:name w:val="Заголовок №1 + 6;5 pt;Не полужирный"/>
    <w:basedOn w:val="1"/>
    <w:rsid w:val="007256CA"/>
    <w:rPr>
      <w:rFonts w:ascii="Arial Unicode MS" w:eastAsia="Arial Unicode MS" w:hAnsi="Arial Unicode MS" w:cs="Arial Unicode MS"/>
      <w:b/>
      <w:bCs/>
      <w:color w:val="000000"/>
      <w:spacing w:val="0"/>
      <w:w w:val="100"/>
      <w:position w:val="0"/>
      <w:sz w:val="13"/>
      <w:szCs w:val="13"/>
      <w:lang w:val="en-US"/>
    </w:rPr>
  </w:style>
  <w:style w:type="character" w:customStyle="1" w:styleId="165pt0">
    <w:name w:val="Заголовок №1 + 6;5 pt"/>
    <w:basedOn w:val="1"/>
    <w:rsid w:val="007256CA"/>
    <w:rPr>
      <w:rFonts w:ascii="Arial Unicode MS" w:eastAsia="Arial Unicode MS" w:hAnsi="Arial Unicode MS" w:cs="Arial Unicode MS"/>
      <w:b/>
      <w:bCs/>
      <w:color w:val="000000"/>
      <w:spacing w:val="0"/>
      <w:w w:val="100"/>
      <w:position w:val="0"/>
      <w:sz w:val="13"/>
      <w:szCs w:val="13"/>
      <w:lang w:val="ru-RU"/>
    </w:rPr>
  </w:style>
  <w:style w:type="character" w:customStyle="1" w:styleId="0pt">
    <w:name w:val="Основной текст + Курсив;Интервал 0 pt"/>
    <w:basedOn w:val="a4"/>
    <w:rsid w:val="007256CA"/>
    <w:rPr>
      <w:rFonts w:ascii="Arial Unicode MS" w:eastAsia="Arial Unicode MS" w:hAnsi="Arial Unicode MS" w:cs="Arial Unicode MS"/>
      <w:i/>
      <w:iCs/>
      <w:color w:val="000000"/>
      <w:spacing w:val="10"/>
      <w:w w:val="100"/>
      <w:position w:val="0"/>
      <w:sz w:val="13"/>
      <w:szCs w:val="13"/>
      <w:lang w:val="ru-RU"/>
    </w:rPr>
  </w:style>
  <w:style w:type="character" w:customStyle="1" w:styleId="4pt">
    <w:name w:val="Основной текст + 4 pt"/>
    <w:basedOn w:val="a4"/>
    <w:rsid w:val="007256CA"/>
    <w:rPr>
      <w:rFonts w:ascii="Arial Unicode MS" w:eastAsia="Arial Unicode MS" w:hAnsi="Arial Unicode MS" w:cs="Arial Unicode MS"/>
      <w:color w:val="000000"/>
      <w:spacing w:val="0"/>
      <w:w w:val="100"/>
      <w:position w:val="0"/>
      <w:sz w:val="8"/>
      <w:szCs w:val="8"/>
    </w:rPr>
  </w:style>
  <w:style w:type="character" w:customStyle="1" w:styleId="5pt0">
    <w:name w:val="Основной текст + 5 pt"/>
    <w:basedOn w:val="a4"/>
    <w:rsid w:val="007256CA"/>
    <w:rPr>
      <w:rFonts w:ascii="Arial Unicode MS" w:eastAsia="Arial Unicode MS" w:hAnsi="Arial Unicode MS" w:cs="Arial Unicode MS"/>
      <w:color w:val="000000"/>
      <w:spacing w:val="0"/>
      <w:w w:val="100"/>
      <w:position w:val="0"/>
      <w:sz w:val="10"/>
      <w:szCs w:val="10"/>
      <w:lang w:val="ru-RU"/>
    </w:rPr>
  </w:style>
  <w:style w:type="character" w:customStyle="1" w:styleId="a5">
    <w:name w:val="Основной текст + Полужирный"/>
    <w:basedOn w:val="a4"/>
    <w:rsid w:val="007256CA"/>
    <w:rPr>
      <w:rFonts w:ascii="Arial Unicode MS" w:eastAsia="Arial Unicode MS" w:hAnsi="Arial Unicode MS" w:cs="Arial Unicode MS"/>
      <w:b/>
      <w:bCs/>
      <w:color w:val="000000"/>
      <w:spacing w:val="0"/>
      <w:w w:val="100"/>
      <w:position w:val="0"/>
      <w:sz w:val="13"/>
      <w:szCs w:val="13"/>
      <w:lang w:val="ru-RU"/>
    </w:rPr>
  </w:style>
  <w:style w:type="paragraph" w:customStyle="1" w:styleId="20">
    <w:name w:val="Основной текст2"/>
    <w:basedOn w:val="a"/>
    <w:rsid w:val="007256CA"/>
    <w:pPr>
      <w:widowControl w:val="0"/>
      <w:shd w:val="clear" w:color="auto" w:fill="FFFFFF"/>
      <w:spacing w:before="180" w:after="60" w:line="0" w:lineRule="atLeast"/>
      <w:jc w:val="both"/>
    </w:pPr>
    <w:rPr>
      <w:rFonts w:ascii="Arial Unicode MS" w:eastAsia="Arial Unicode MS" w:hAnsi="Arial Unicode MS" w:cs="Arial Unicode MS"/>
      <w:sz w:val="13"/>
      <w:szCs w:val="13"/>
      <w:lang w:eastAsia="en-US"/>
    </w:rPr>
  </w:style>
  <w:style w:type="character" w:customStyle="1" w:styleId="45pt">
    <w:name w:val="Основной текст + 4;5 pt;Курсив"/>
    <w:basedOn w:val="a4"/>
    <w:rsid w:val="006856DC"/>
    <w:rPr>
      <w:b w:val="0"/>
      <w:bCs w:val="0"/>
      <w:i/>
      <w:iCs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/>
    </w:rPr>
  </w:style>
  <w:style w:type="character" w:customStyle="1" w:styleId="ArialNarrow65pt">
    <w:name w:val="Основной текст + Arial Narrow;6;5 pt;Полужирный"/>
    <w:basedOn w:val="a4"/>
    <w:rsid w:val="006856DC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Verdana5pt">
    <w:name w:val="Основной текст + Verdana;5 pt;Курсив"/>
    <w:basedOn w:val="a4"/>
    <w:rsid w:val="006856DC"/>
    <w:rPr>
      <w:rFonts w:ascii="Verdana" w:eastAsia="Verdana" w:hAnsi="Verdana" w:cs="Verdana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</w:rPr>
  </w:style>
  <w:style w:type="character" w:styleId="a6">
    <w:name w:val="Strong"/>
    <w:qFormat/>
    <w:rsid w:val="003D79C5"/>
    <w:rPr>
      <w:b/>
      <w:bCs/>
    </w:rPr>
  </w:style>
  <w:style w:type="character" w:customStyle="1" w:styleId="Zag11">
    <w:name w:val="Zag_11"/>
    <w:rsid w:val="003D79C5"/>
  </w:style>
  <w:style w:type="paragraph" w:customStyle="1" w:styleId="12">
    <w:name w:val="Абзац списка1"/>
    <w:basedOn w:val="a"/>
    <w:rsid w:val="009E7005"/>
    <w:pPr>
      <w:spacing w:before="100" w:beforeAutospacing="1" w:after="100" w:afterAutospacing="1"/>
    </w:pPr>
  </w:style>
  <w:style w:type="character" w:customStyle="1" w:styleId="a7">
    <w:name w:val="Подпись к таблице_"/>
    <w:basedOn w:val="a0"/>
    <w:link w:val="a8"/>
    <w:rsid w:val="002B5CA3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25pt0pt">
    <w:name w:val="Основной текст + 12;5 pt;Полужирный;Интервал 0 pt"/>
    <w:basedOn w:val="a4"/>
    <w:rsid w:val="002B5CA3"/>
    <w:rPr>
      <w:rFonts w:ascii="Times New Roman" w:eastAsia="Times New Roman" w:hAnsi="Times New Roman" w:cs="Times New Roman"/>
      <w:b/>
      <w:bCs/>
      <w:color w:val="000000"/>
      <w:spacing w:val="-10"/>
      <w:w w:val="100"/>
      <w:position w:val="0"/>
      <w:sz w:val="25"/>
      <w:szCs w:val="25"/>
      <w:lang w:val="ru-RU"/>
    </w:rPr>
  </w:style>
  <w:style w:type="character" w:customStyle="1" w:styleId="115pt">
    <w:name w:val="Основной текст + 11;5 pt;Полужирный"/>
    <w:basedOn w:val="a4"/>
    <w:rsid w:val="002B5C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lang w:val="ru-RU"/>
    </w:rPr>
  </w:style>
  <w:style w:type="character" w:customStyle="1" w:styleId="FranklinGothicHeavy4pt">
    <w:name w:val="Основной текст + Franklin Gothic Heavy;4 pt"/>
    <w:basedOn w:val="a4"/>
    <w:rsid w:val="002B5CA3"/>
    <w:rPr>
      <w:rFonts w:ascii="Franklin Gothic Heavy" w:eastAsia="Franklin Gothic Heavy" w:hAnsi="Franklin Gothic Heavy" w:cs="Franklin Gothic Heavy"/>
      <w:color w:val="000000"/>
      <w:spacing w:val="0"/>
      <w:w w:val="100"/>
      <w:position w:val="0"/>
      <w:sz w:val="8"/>
      <w:szCs w:val="8"/>
      <w:lang w:val="ru-RU"/>
    </w:rPr>
  </w:style>
  <w:style w:type="character" w:customStyle="1" w:styleId="115pt0">
    <w:name w:val="Основной текст + 11;5 pt"/>
    <w:basedOn w:val="a4"/>
    <w:rsid w:val="002B5CA3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lang w:val="ru-RU"/>
    </w:rPr>
  </w:style>
  <w:style w:type="paragraph" w:customStyle="1" w:styleId="a8">
    <w:name w:val="Подпись к таблице"/>
    <w:basedOn w:val="a"/>
    <w:link w:val="a7"/>
    <w:rsid w:val="002B5CA3"/>
    <w:pPr>
      <w:widowControl w:val="0"/>
      <w:shd w:val="clear" w:color="auto" w:fill="FFFFFF"/>
      <w:spacing w:line="0" w:lineRule="atLeast"/>
    </w:pPr>
    <w:rPr>
      <w:b/>
      <w:bCs/>
      <w:sz w:val="23"/>
      <w:szCs w:val="23"/>
      <w:lang w:eastAsia="en-US"/>
    </w:rPr>
  </w:style>
  <w:style w:type="character" w:customStyle="1" w:styleId="FranklinGothicHeavy4pt0">
    <w:name w:val="Основной текст + Franklin Gothic Heavy;4 pt;Курсив"/>
    <w:basedOn w:val="a4"/>
    <w:rsid w:val="002B5CA3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/>
    </w:rPr>
  </w:style>
  <w:style w:type="character" w:customStyle="1" w:styleId="4pt1pt">
    <w:name w:val="Основной текст + 4 pt;Интервал 1 pt"/>
    <w:basedOn w:val="a4"/>
    <w:rsid w:val="002B5C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8"/>
      <w:szCs w:val="8"/>
      <w:u w:val="none"/>
      <w:lang w:val="ru-RU"/>
    </w:rPr>
  </w:style>
  <w:style w:type="character" w:customStyle="1" w:styleId="45pt0">
    <w:name w:val="Основной текст + 4;5 pt"/>
    <w:basedOn w:val="a4"/>
    <w:rsid w:val="002B5C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</w:rPr>
  </w:style>
  <w:style w:type="character" w:customStyle="1" w:styleId="Calibri95pt">
    <w:name w:val="Основной текст + Calibri;9;5 pt;Полужирный"/>
    <w:basedOn w:val="a4"/>
    <w:rsid w:val="002B5CA3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Calibri13pt-1pt">
    <w:name w:val="Основной текст + Calibri;13 pt;Курсив;Интервал -1 pt"/>
    <w:basedOn w:val="a4"/>
    <w:rsid w:val="002B5CA3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-20"/>
      <w:w w:val="100"/>
      <w:position w:val="0"/>
      <w:sz w:val="26"/>
      <w:szCs w:val="26"/>
      <w:u w:val="none"/>
      <w:lang w:val="ru-RU"/>
    </w:rPr>
  </w:style>
  <w:style w:type="character" w:customStyle="1" w:styleId="135pt-1pt">
    <w:name w:val="Основной текст + 13;5 pt;Полужирный;Интервал -1 pt"/>
    <w:basedOn w:val="a4"/>
    <w:rsid w:val="002B5CA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20"/>
      <w:w w:val="100"/>
      <w:position w:val="0"/>
      <w:sz w:val="27"/>
      <w:szCs w:val="27"/>
      <w:u w:val="none"/>
      <w:lang w:val="ru-RU"/>
    </w:rPr>
  </w:style>
  <w:style w:type="character" w:customStyle="1" w:styleId="11pt">
    <w:name w:val="Основной текст + 11 pt"/>
    <w:basedOn w:val="a4"/>
    <w:rsid w:val="002B5C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12pt0pt">
    <w:name w:val="Основной текст + 12 pt;Полужирный;Интервал 0 pt"/>
    <w:basedOn w:val="a4"/>
    <w:rsid w:val="002B5CA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4"/>
      <w:szCs w:val="24"/>
      <w:u w:val="none"/>
      <w:lang w:val="ru-RU"/>
    </w:rPr>
  </w:style>
  <w:style w:type="character" w:customStyle="1" w:styleId="15pt-2pt">
    <w:name w:val="Основной текст + 15 pt;Полужирный;Курсив;Интервал -2 pt"/>
    <w:basedOn w:val="a4"/>
    <w:rsid w:val="002B5CA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0"/>
      <w:w w:val="100"/>
      <w:position w:val="0"/>
      <w:sz w:val="30"/>
      <w:szCs w:val="30"/>
      <w:u w:val="none"/>
      <w:lang w:val="ru-RU"/>
    </w:rPr>
  </w:style>
  <w:style w:type="character" w:customStyle="1" w:styleId="165pt1">
    <w:name w:val="Основной текст + 16;5 pt"/>
    <w:basedOn w:val="a4"/>
    <w:rsid w:val="002B5C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3"/>
      <w:szCs w:val="33"/>
      <w:u w:val="none"/>
      <w:lang w:val="ru-RU"/>
    </w:rPr>
  </w:style>
  <w:style w:type="paragraph" w:customStyle="1" w:styleId="Default">
    <w:name w:val="Default"/>
    <w:rsid w:val="00FD101A"/>
    <w:pPr>
      <w:suppressAutoHyphens/>
      <w:autoSpaceDE w:val="0"/>
      <w:spacing w:after="0" w:line="240" w:lineRule="auto"/>
    </w:pPr>
    <w:rPr>
      <w:rFonts w:ascii="Georgia" w:eastAsia="Times New Roman" w:hAnsi="Georgia" w:cs="Georgia"/>
      <w:color w:val="000000"/>
      <w:sz w:val="24"/>
      <w:szCs w:val="24"/>
      <w:lang w:eastAsia="zh-CN"/>
    </w:rPr>
  </w:style>
  <w:style w:type="paragraph" w:styleId="a9">
    <w:name w:val="header"/>
    <w:basedOn w:val="a"/>
    <w:link w:val="aa"/>
    <w:uiPriority w:val="99"/>
    <w:semiHidden/>
    <w:unhideWhenUsed/>
    <w:rsid w:val="00BD54A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BD54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BD54A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D54A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6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</Pages>
  <Words>4206</Words>
  <Characters>23978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Васильевна</dc:creator>
  <cp:lastModifiedBy>Учитель</cp:lastModifiedBy>
  <cp:revision>14</cp:revision>
  <cp:lastPrinted>2017-03-31T11:14:00Z</cp:lastPrinted>
  <dcterms:created xsi:type="dcterms:W3CDTF">2017-01-28T07:43:00Z</dcterms:created>
  <dcterms:modified xsi:type="dcterms:W3CDTF">2017-03-31T11:20:00Z</dcterms:modified>
</cp:coreProperties>
</file>